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A99" w:rsidRPr="003845EC" w:rsidRDefault="004E5660" w:rsidP="004E5660">
      <w:pPr>
        <w:pStyle w:val="20"/>
        <w:spacing w:line="276" w:lineRule="auto"/>
        <w:jc w:val="center"/>
        <w:rPr>
          <w:i/>
          <w:sz w:val="20"/>
          <w:szCs w:val="20"/>
        </w:rPr>
      </w:pPr>
      <w:r w:rsidRPr="003845EC">
        <w:rPr>
          <w:i/>
          <w:sz w:val="20"/>
          <w:szCs w:val="20"/>
        </w:rPr>
        <w:t xml:space="preserve">Муниципальное дошкольное образовательное учреждение №21 детский сад «Сказка» </w:t>
      </w:r>
    </w:p>
    <w:p w:rsidR="00C97F50" w:rsidRPr="003845EC" w:rsidRDefault="004E5660" w:rsidP="004E5660">
      <w:pPr>
        <w:pStyle w:val="20"/>
        <w:spacing w:line="276" w:lineRule="auto"/>
        <w:jc w:val="center"/>
        <w:rPr>
          <w:i/>
          <w:sz w:val="20"/>
          <w:szCs w:val="20"/>
        </w:rPr>
      </w:pPr>
      <w:r w:rsidRPr="003845EC">
        <w:rPr>
          <w:i/>
          <w:sz w:val="20"/>
          <w:szCs w:val="20"/>
        </w:rPr>
        <w:t xml:space="preserve">г. Питкяранта Республики Карелия </w:t>
      </w:r>
    </w:p>
    <w:p w:rsidR="004E5660" w:rsidRDefault="004E5660" w:rsidP="00E47797">
      <w:pPr>
        <w:pStyle w:val="20"/>
        <w:spacing w:line="276" w:lineRule="auto"/>
        <w:rPr>
          <w:b/>
          <w:sz w:val="32"/>
          <w:szCs w:val="32"/>
        </w:rPr>
      </w:pPr>
    </w:p>
    <w:p w:rsidR="004E5660" w:rsidRDefault="004E5660" w:rsidP="00E47797">
      <w:pPr>
        <w:pStyle w:val="20"/>
        <w:spacing w:line="276" w:lineRule="auto"/>
        <w:rPr>
          <w:b/>
          <w:sz w:val="32"/>
          <w:szCs w:val="32"/>
        </w:rPr>
      </w:pPr>
    </w:p>
    <w:p w:rsidR="004E5660" w:rsidRDefault="004E5660" w:rsidP="004E5660">
      <w:pPr>
        <w:shd w:val="clear" w:color="auto" w:fill="FFFFFF"/>
        <w:spacing w:line="276" w:lineRule="auto"/>
        <w:jc w:val="center"/>
        <w:rPr>
          <w:b/>
          <w:sz w:val="40"/>
          <w:szCs w:val="40"/>
        </w:rPr>
      </w:pPr>
    </w:p>
    <w:p w:rsidR="004E5660" w:rsidRDefault="004E5660" w:rsidP="004E5660">
      <w:pPr>
        <w:pStyle w:val="20"/>
        <w:spacing w:line="276" w:lineRule="auto"/>
        <w:jc w:val="center"/>
        <w:rPr>
          <w:b/>
          <w:sz w:val="32"/>
          <w:szCs w:val="32"/>
        </w:rPr>
      </w:pPr>
    </w:p>
    <w:p w:rsidR="00220AEB" w:rsidRDefault="00220AEB" w:rsidP="00220AEB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220AEB" w:rsidRDefault="00220AEB" w:rsidP="00220AEB">
      <w:pPr>
        <w:spacing w:line="276" w:lineRule="auto"/>
        <w:ind w:left="64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Pr="006620B2">
        <w:rPr>
          <w:b/>
          <w:sz w:val="28"/>
          <w:szCs w:val="28"/>
        </w:rPr>
        <w:t>Материально-техническое обеспечение</w:t>
      </w:r>
    </w:p>
    <w:p w:rsidR="004E5660" w:rsidRDefault="004E5660" w:rsidP="00220AEB">
      <w:pPr>
        <w:pStyle w:val="20"/>
        <w:spacing w:line="276" w:lineRule="auto"/>
        <w:jc w:val="center"/>
        <w:rPr>
          <w:b/>
          <w:sz w:val="32"/>
          <w:szCs w:val="32"/>
        </w:rPr>
      </w:pPr>
    </w:p>
    <w:p w:rsidR="004E5660" w:rsidRDefault="004E5660" w:rsidP="00E47797">
      <w:pPr>
        <w:pStyle w:val="20"/>
        <w:spacing w:line="276" w:lineRule="auto"/>
        <w:rPr>
          <w:b/>
          <w:sz w:val="32"/>
          <w:szCs w:val="32"/>
        </w:rPr>
      </w:pPr>
    </w:p>
    <w:p w:rsidR="0094283A" w:rsidRPr="0094283A" w:rsidRDefault="0094283A" w:rsidP="00C470B1">
      <w:pPr>
        <w:pStyle w:val="20"/>
        <w:spacing w:line="276" w:lineRule="auto"/>
        <w:jc w:val="center"/>
        <w:rPr>
          <w:b/>
          <w:sz w:val="22"/>
          <w:szCs w:val="22"/>
        </w:rPr>
      </w:pPr>
    </w:p>
    <w:p w:rsidR="00A8683D" w:rsidRPr="00771037" w:rsidRDefault="00C22DF6" w:rsidP="004E5660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0600" cy="3267075"/>
            <wp:effectExtent l="57150" t="38100" r="3810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6707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3D" w:rsidRPr="00771037" w:rsidRDefault="00A8683D" w:rsidP="00C470B1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E47797" w:rsidRDefault="00E47797" w:rsidP="00E47797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E47797" w:rsidRDefault="00E47797" w:rsidP="00E47797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A8683D" w:rsidRDefault="00A8683D" w:rsidP="00E4779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200EC" w:rsidRDefault="001200EC" w:rsidP="00E4779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200EC" w:rsidRDefault="001200EC" w:rsidP="00E4779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6620B2" w:rsidRDefault="00220AEB" w:rsidP="00220AEB">
      <w:pPr>
        <w:spacing w:line="276" w:lineRule="auto"/>
        <w:ind w:left="64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:rsidR="00220AEB" w:rsidRDefault="00220AEB" w:rsidP="00220AEB">
      <w:pPr>
        <w:spacing w:line="276" w:lineRule="auto"/>
        <w:ind w:left="644"/>
        <w:rPr>
          <w:b/>
          <w:sz w:val="28"/>
          <w:szCs w:val="28"/>
        </w:rPr>
      </w:pPr>
    </w:p>
    <w:p w:rsidR="00220AEB" w:rsidRDefault="00220AEB" w:rsidP="00220AEB">
      <w:pPr>
        <w:spacing w:line="276" w:lineRule="auto"/>
        <w:ind w:left="644"/>
        <w:rPr>
          <w:b/>
          <w:sz w:val="28"/>
          <w:szCs w:val="28"/>
        </w:rPr>
      </w:pPr>
    </w:p>
    <w:p w:rsidR="00220AEB" w:rsidRDefault="00220AEB" w:rsidP="00220AEB">
      <w:pPr>
        <w:spacing w:line="276" w:lineRule="auto"/>
        <w:ind w:left="644"/>
        <w:rPr>
          <w:b/>
          <w:sz w:val="28"/>
          <w:szCs w:val="28"/>
        </w:rPr>
      </w:pPr>
    </w:p>
    <w:p w:rsidR="00220AEB" w:rsidRDefault="00220AEB" w:rsidP="00220AEB">
      <w:pPr>
        <w:spacing w:line="276" w:lineRule="auto"/>
        <w:ind w:left="644"/>
        <w:rPr>
          <w:b/>
          <w:sz w:val="28"/>
          <w:szCs w:val="28"/>
        </w:rPr>
      </w:pPr>
    </w:p>
    <w:p w:rsidR="00220AEB" w:rsidRDefault="00220AEB" w:rsidP="00220AEB">
      <w:pPr>
        <w:spacing w:line="276" w:lineRule="auto"/>
        <w:ind w:left="644"/>
        <w:rPr>
          <w:b/>
          <w:sz w:val="28"/>
          <w:szCs w:val="28"/>
        </w:rPr>
      </w:pPr>
    </w:p>
    <w:p w:rsidR="00686E4E" w:rsidRDefault="00686E4E" w:rsidP="00686E4E">
      <w:pPr>
        <w:spacing w:line="276" w:lineRule="auto"/>
        <w:ind w:left="720"/>
        <w:rPr>
          <w:b/>
          <w:sz w:val="28"/>
          <w:szCs w:val="28"/>
        </w:rPr>
      </w:pPr>
    </w:p>
    <w:p w:rsidR="003C577E" w:rsidRPr="00771037" w:rsidRDefault="006620B2" w:rsidP="005809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</w:t>
      </w:r>
      <w:r w:rsidR="003E4482" w:rsidRPr="00771037">
        <w:rPr>
          <w:sz w:val="28"/>
          <w:szCs w:val="28"/>
        </w:rPr>
        <w:t>рупп</w:t>
      </w:r>
      <w:r w:rsidR="00074731">
        <w:rPr>
          <w:sz w:val="28"/>
          <w:szCs w:val="28"/>
        </w:rPr>
        <w:t>овые помещения</w:t>
      </w:r>
      <w:r>
        <w:rPr>
          <w:sz w:val="28"/>
          <w:szCs w:val="28"/>
        </w:rPr>
        <w:t xml:space="preserve"> для пребывания детей с отдельными спальными комнатами, прихожей (раздевалкой), туалетной комнатой, моечной, –</w:t>
      </w:r>
      <w:r w:rsidR="003E4482" w:rsidRPr="00771037">
        <w:rPr>
          <w:sz w:val="28"/>
          <w:szCs w:val="28"/>
        </w:rPr>
        <w:t xml:space="preserve"> </w:t>
      </w:r>
      <w:r w:rsidR="00630DAD">
        <w:rPr>
          <w:sz w:val="28"/>
          <w:szCs w:val="28"/>
        </w:rPr>
        <w:t>10</w:t>
      </w:r>
      <w:r w:rsidR="003C577E" w:rsidRPr="00771037">
        <w:rPr>
          <w:sz w:val="28"/>
          <w:szCs w:val="28"/>
        </w:rPr>
        <w:t>,  из них:</w:t>
      </w:r>
    </w:p>
    <w:p w:rsidR="003C577E" w:rsidRDefault="00F6147F" w:rsidP="005809C9">
      <w:pPr>
        <w:numPr>
          <w:ilvl w:val="0"/>
          <w:numId w:val="4"/>
        </w:numPr>
        <w:tabs>
          <w:tab w:val="left" w:pos="2148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30DAD">
        <w:rPr>
          <w:sz w:val="28"/>
          <w:szCs w:val="28"/>
        </w:rPr>
        <w:t xml:space="preserve"> групп</w:t>
      </w:r>
      <w:r>
        <w:rPr>
          <w:sz w:val="28"/>
          <w:szCs w:val="28"/>
        </w:rPr>
        <w:t>а</w:t>
      </w:r>
      <w:r w:rsidR="006620B2">
        <w:rPr>
          <w:sz w:val="28"/>
          <w:szCs w:val="28"/>
        </w:rPr>
        <w:t xml:space="preserve"> –</w:t>
      </w:r>
      <w:r w:rsidR="00630DAD">
        <w:rPr>
          <w:sz w:val="28"/>
          <w:szCs w:val="28"/>
        </w:rPr>
        <w:t xml:space="preserve"> </w:t>
      </w:r>
      <w:r w:rsidR="006620B2">
        <w:rPr>
          <w:sz w:val="28"/>
          <w:szCs w:val="28"/>
        </w:rPr>
        <w:t>первая группа</w:t>
      </w:r>
      <w:r w:rsidR="00630DAD">
        <w:rPr>
          <w:sz w:val="28"/>
          <w:szCs w:val="28"/>
        </w:rPr>
        <w:t xml:space="preserve"> раннего возраста</w:t>
      </w:r>
      <w:r w:rsidR="006620B2">
        <w:rPr>
          <w:sz w:val="28"/>
          <w:szCs w:val="28"/>
        </w:rPr>
        <w:t xml:space="preserve"> (1-2 года)</w:t>
      </w:r>
      <w:r w:rsidR="003C577E" w:rsidRPr="00771037">
        <w:rPr>
          <w:sz w:val="28"/>
          <w:szCs w:val="28"/>
        </w:rPr>
        <w:t>;</w:t>
      </w:r>
    </w:p>
    <w:p w:rsidR="00F6147F" w:rsidRPr="00F6147F" w:rsidRDefault="00F6147F" w:rsidP="00F6147F">
      <w:pPr>
        <w:pStyle w:val="af"/>
        <w:numPr>
          <w:ilvl w:val="0"/>
          <w:numId w:val="4"/>
        </w:numPr>
        <w:ind w:right="-334" w:firstLine="54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F6147F">
        <w:rPr>
          <w:rFonts w:ascii="Times New Roman" w:eastAsia="Times New Roman" w:hAnsi="Times New Roman"/>
          <w:sz w:val="28"/>
          <w:szCs w:val="28"/>
          <w:lang w:eastAsia="ru-RU"/>
        </w:rPr>
        <w:t xml:space="preserve">1 группа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разновозрастная</w:t>
      </w:r>
      <w:r w:rsidRPr="00F6147F">
        <w:rPr>
          <w:rFonts w:ascii="Times New Roman" w:eastAsia="Times New Roman" w:hAnsi="Times New Roman"/>
          <w:sz w:val="28"/>
          <w:szCs w:val="28"/>
          <w:lang w:eastAsia="ru-RU"/>
        </w:rPr>
        <w:t xml:space="preserve"> раннего возраста (1-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F6147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года);</w:t>
      </w:r>
    </w:p>
    <w:p w:rsidR="003C577E" w:rsidRPr="00771037" w:rsidRDefault="00630DAD" w:rsidP="005809C9">
      <w:pPr>
        <w:numPr>
          <w:ilvl w:val="0"/>
          <w:numId w:val="4"/>
        </w:numPr>
        <w:tabs>
          <w:tab w:val="left" w:pos="2148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 группы</w:t>
      </w:r>
      <w:r w:rsidR="006620B2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6620B2">
        <w:rPr>
          <w:sz w:val="28"/>
          <w:szCs w:val="28"/>
        </w:rPr>
        <w:t>вторая</w:t>
      </w:r>
      <w:r>
        <w:rPr>
          <w:sz w:val="28"/>
          <w:szCs w:val="28"/>
        </w:rPr>
        <w:t xml:space="preserve"> </w:t>
      </w:r>
      <w:r w:rsidR="006620B2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раннего возраста</w:t>
      </w:r>
      <w:r w:rsidR="006620B2">
        <w:rPr>
          <w:sz w:val="28"/>
          <w:szCs w:val="28"/>
        </w:rPr>
        <w:t xml:space="preserve"> (2-3 года)</w:t>
      </w:r>
      <w:r w:rsidR="00006228" w:rsidRPr="00771037">
        <w:rPr>
          <w:sz w:val="28"/>
          <w:szCs w:val="28"/>
        </w:rPr>
        <w:t>;</w:t>
      </w:r>
    </w:p>
    <w:p w:rsidR="00006228" w:rsidRDefault="00630DAD" w:rsidP="005809C9">
      <w:pPr>
        <w:numPr>
          <w:ilvl w:val="0"/>
          <w:numId w:val="4"/>
        </w:numPr>
        <w:tabs>
          <w:tab w:val="left" w:pos="2148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 группы</w:t>
      </w:r>
      <w:r w:rsidR="006620B2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младшая</w:t>
      </w:r>
      <w:r w:rsidR="006620B2">
        <w:rPr>
          <w:sz w:val="28"/>
          <w:szCs w:val="28"/>
        </w:rPr>
        <w:t xml:space="preserve"> группа (3-4 года)</w:t>
      </w:r>
      <w:r>
        <w:rPr>
          <w:sz w:val="28"/>
          <w:szCs w:val="28"/>
        </w:rPr>
        <w:t>;</w:t>
      </w:r>
    </w:p>
    <w:p w:rsidR="00630DAD" w:rsidRDefault="00F6147F" w:rsidP="005809C9">
      <w:pPr>
        <w:numPr>
          <w:ilvl w:val="0"/>
          <w:numId w:val="4"/>
        </w:numPr>
        <w:tabs>
          <w:tab w:val="left" w:pos="2148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30DAD">
        <w:rPr>
          <w:sz w:val="28"/>
          <w:szCs w:val="28"/>
        </w:rPr>
        <w:t xml:space="preserve"> групп</w:t>
      </w:r>
      <w:r>
        <w:rPr>
          <w:sz w:val="28"/>
          <w:szCs w:val="28"/>
        </w:rPr>
        <w:t>ы</w:t>
      </w:r>
      <w:r w:rsidR="006620B2">
        <w:rPr>
          <w:sz w:val="28"/>
          <w:szCs w:val="28"/>
        </w:rPr>
        <w:t xml:space="preserve"> –</w:t>
      </w:r>
      <w:r w:rsidR="00630DAD">
        <w:rPr>
          <w:sz w:val="28"/>
          <w:szCs w:val="28"/>
        </w:rPr>
        <w:t xml:space="preserve"> средняя</w:t>
      </w:r>
      <w:r w:rsidR="006620B2">
        <w:rPr>
          <w:sz w:val="28"/>
          <w:szCs w:val="28"/>
        </w:rPr>
        <w:t xml:space="preserve"> группа (4-5 лет)</w:t>
      </w:r>
    </w:p>
    <w:p w:rsidR="00630DAD" w:rsidRDefault="00630DAD" w:rsidP="005809C9">
      <w:pPr>
        <w:numPr>
          <w:ilvl w:val="0"/>
          <w:numId w:val="4"/>
        </w:numPr>
        <w:tabs>
          <w:tab w:val="left" w:pos="2148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 группа</w:t>
      </w:r>
      <w:r w:rsidR="006620B2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старшая</w:t>
      </w:r>
      <w:r w:rsidR="006620B2">
        <w:rPr>
          <w:sz w:val="28"/>
          <w:szCs w:val="28"/>
        </w:rPr>
        <w:t xml:space="preserve"> группа (5-6 лет)</w:t>
      </w:r>
      <w:r>
        <w:rPr>
          <w:sz w:val="28"/>
          <w:szCs w:val="28"/>
        </w:rPr>
        <w:t>;</w:t>
      </w:r>
    </w:p>
    <w:p w:rsidR="003C577E" w:rsidRPr="001E6263" w:rsidRDefault="00F6147F" w:rsidP="005809C9">
      <w:pPr>
        <w:numPr>
          <w:ilvl w:val="0"/>
          <w:numId w:val="4"/>
        </w:numPr>
        <w:tabs>
          <w:tab w:val="left" w:pos="2148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30DAD">
        <w:rPr>
          <w:sz w:val="28"/>
          <w:szCs w:val="28"/>
        </w:rPr>
        <w:t xml:space="preserve"> групп</w:t>
      </w:r>
      <w:r>
        <w:rPr>
          <w:sz w:val="28"/>
          <w:szCs w:val="28"/>
        </w:rPr>
        <w:t>а</w:t>
      </w:r>
      <w:r w:rsidR="006620B2">
        <w:rPr>
          <w:sz w:val="28"/>
          <w:szCs w:val="28"/>
        </w:rPr>
        <w:t xml:space="preserve"> –</w:t>
      </w:r>
      <w:r w:rsidR="00630DAD">
        <w:rPr>
          <w:sz w:val="28"/>
          <w:szCs w:val="28"/>
        </w:rPr>
        <w:t xml:space="preserve"> подготовительная к школе группа</w:t>
      </w:r>
      <w:r w:rsidR="006620B2">
        <w:rPr>
          <w:sz w:val="28"/>
          <w:szCs w:val="28"/>
        </w:rPr>
        <w:t xml:space="preserve"> (6-7 лет)</w:t>
      </w:r>
      <w:r w:rsidR="00630DAD">
        <w:rPr>
          <w:sz w:val="28"/>
          <w:szCs w:val="28"/>
        </w:rPr>
        <w:t>.</w:t>
      </w:r>
    </w:p>
    <w:p w:rsidR="002B7235" w:rsidRPr="00771037" w:rsidRDefault="002B7235" w:rsidP="005809C9">
      <w:pPr>
        <w:spacing w:line="276" w:lineRule="auto"/>
        <w:ind w:firstLine="567"/>
        <w:jc w:val="both"/>
        <w:rPr>
          <w:sz w:val="28"/>
          <w:szCs w:val="28"/>
        </w:rPr>
      </w:pPr>
    </w:p>
    <w:p w:rsidR="003C577E" w:rsidRPr="00771037" w:rsidRDefault="00630DAD" w:rsidP="005809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МДОУ №21</w:t>
      </w:r>
      <w:r w:rsidR="00F6147F">
        <w:rPr>
          <w:sz w:val="28"/>
          <w:szCs w:val="28"/>
        </w:rPr>
        <w:t xml:space="preserve"> детский сад «Сказка»</w:t>
      </w:r>
      <w:r w:rsidR="003C577E" w:rsidRPr="00771037">
        <w:rPr>
          <w:sz w:val="28"/>
          <w:szCs w:val="28"/>
        </w:rPr>
        <w:t xml:space="preserve"> является звеном муниципальной системы образования, обеспечивающим помощь семье в воспитании и образовании детей, развитии их индивидуальных и творческих способностей, осуществлении охраны и укрепления  физического и психического здоровья,  усвоении детьми обязательного минимума содержания образовательных программ, реализуемых в детском саду.</w:t>
      </w:r>
    </w:p>
    <w:p w:rsidR="00074731" w:rsidRDefault="00074731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43748F" w:rsidRDefault="0043748F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Групповые помещения со спальней</w:t>
      </w:r>
    </w:p>
    <w:p w:rsidR="0043748F" w:rsidRDefault="0043748F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074731" w:rsidRDefault="00A45FA4" w:rsidP="00A45FA4">
      <w:pPr>
        <w:tabs>
          <w:tab w:val="left" w:pos="323"/>
          <w:tab w:val="left" w:pos="510"/>
        </w:tabs>
        <w:spacing w:line="276" w:lineRule="auto"/>
        <w:ind w:left="-37"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3797300"/>
            <wp:effectExtent l="57150" t="38100" r="47625" b="12700"/>
            <wp:docPr id="66" name="Рисунок 46" descr="C:\Users\User\AppData\Local\Microsoft\Windows\Temporary Internet Files\Content.Word\IMG_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_6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30" cy="379790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836068" cy="3781425"/>
            <wp:effectExtent l="57150" t="38100" r="40482" b="28575"/>
            <wp:docPr id="67" name="Рисунок 49" descr="C:\Users\User\AppData\Local\Microsoft\Windows\Temporary Internet Files\Content.Word\IMG_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_6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57" cy="378221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31" w:rsidRDefault="00074731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074731" w:rsidRDefault="00074731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43748F" w:rsidRDefault="0043748F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220AEB" w:rsidRDefault="00220AEB" w:rsidP="0043748F">
      <w:pPr>
        <w:tabs>
          <w:tab w:val="left" w:pos="-4111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220AEB" w:rsidRDefault="00220AEB" w:rsidP="0043748F">
      <w:pPr>
        <w:tabs>
          <w:tab w:val="left" w:pos="-4111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43748F" w:rsidRDefault="0043748F" w:rsidP="0043748F">
      <w:pPr>
        <w:tabs>
          <w:tab w:val="left" w:pos="-4111"/>
        </w:tabs>
        <w:spacing w:line="276" w:lineRule="auto"/>
        <w:ind w:left="-37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Туалетные комнаты  с умывальными</w:t>
      </w:r>
    </w:p>
    <w:p w:rsidR="0043748F" w:rsidRDefault="0043748F" w:rsidP="0043748F">
      <w:pPr>
        <w:tabs>
          <w:tab w:val="left" w:pos="-4111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43748F" w:rsidRDefault="0043748F" w:rsidP="0043748F">
      <w:pPr>
        <w:tabs>
          <w:tab w:val="left" w:pos="-4111"/>
        </w:tabs>
        <w:spacing w:line="276" w:lineRule="auto"/>
        <w:ind w:left="-37"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71775" cy="3695701"/>
            <wp:effectExtent l="57150" t="38100" r="47625" b="19049"/>
            <wp:docPr id="73" name="Рисунок 63" descr="C:\Users\User\AppData\Local\Microsoft\Windows\Temporary Internet Files\Content.Word\IMG_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IMG_6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70" cy="369689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77490" cy="3703320"/>
            <wp:effectExtent l="57150" t="38100" r="41910" b="11430"/>
            <wp:docPr id="74" name="Рисунок 66" descr="C:\Users\User\AppData\Local\Microsoft\Windows\Temporary Internet Files\Content.Word\IMG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Temporary Internet Files\Content.Word\IMG_6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90" cy="3702386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8F" w:rsidRDefault="0043748F" w:rsidP="0043748F">
      <w:pPr>
        <w:tabs>
          <w:tab w:val="left" w:pos="-4111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074731" w:rsidRDefault="00074731" w:rsidP="0043748F">
      <w:pPr>
        <w:tabs>
          <w:tab w:val="left" w:pos="-4111"/>
        </w:tabs>
        <w:spacing w:line="276" w:lineRule="auto"/>
        <w:ind w:left="-3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C577E" w:rsidRPr="00771037">
        <w:rPr>
          <w:sz w:val="28"/>
          <w:szCs w:val="28"/>
        </w:rPr>
        <w:t>ищеблок</w:t>
      </w:r>
      <w:r>
        <w:rPr>
          <w:sz w:val="28"/>
          <w:szCs w:val="28"/>
        </w:rPr>
        <w:t xml:space="preserve"> (со складскими помещениями для хранения продуктов питания), оснащенный всем необходимым оборудованием и в соответствии с требованиями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</w:t>
      </w:r>
    </w:p>
    <w:p w:rsidR="00074731" w:rsidRDefault="00074731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074731" w:rsidRPr="00074731" w:rsidRDefault="00C22DF6" w:rsidP="00331482">
      <w:pPr>
        <w:tabs>
          <w:tab w:val="left" w:pos="-4111"/>
          <w:tab w:val="left" w:pos="-3969"/>
        </w:tabs>
        <w:spacing w:line="276" w:lineRule="auto"/>
        <w:ind w:firstLine="567"/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5575" cy="3638550"/>
            <wp:effectExtent l="57150" t="38100" r="47625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3855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31" w:rsidRDefault="00074731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2B7235" w:rsidRDefault="00074731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3104A">
        <w:rPr>
          <w:sz w:val="28"/>
          <w:szCs w:val="28"/>
        </w:rPr>
        <w:t>рачечная</w:t>
      </w:r>
      <w:r>
        <w:rPr>
          <w:sz w:val="28"/>
          <w:szCs w:val="28"/>
        </w:rPr>
        <w:t>, оснащенная современным оборудованием для стирки, сушки, глажки</w:t>
      </w:r>
      <w:r w:rsidR="00EF63E6">
        <w:rPr>
          <w:sz w:val="28"/>
          <w:szCs w:val="28"/>
        </w:rPr>
        <w:t>, ремонта</w:t>
      </w:r>
      <w:r>
        <w:rPr>
          <w:sz w:val="28"/>
          <w:szCs w:val="28"/>
        </w:rPr>
        <w:t xml:space="preserve"> и хранения мягкого инвентаря</w:t>
      </w:r>
    </w:p>
    <w:p w:rsidR="005A6071" w:rsidRDefault="005A6071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661847" w:rsidRPr="00074731" w:rsidRDefault="00C22DF6" w:rsidP="00331482">
      <w:pPr>
        <w:tabs>
          <w:tab w:val="left" w:pos="323"/>
          <w:tab w:val="left" w:pos="510"/>
        </w:tabs>
        <w:spacing w:line="276" w:lineRule="auto"/>
        <w:ind w:left="-37" w:firstLine="567"/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1775" cy="3686716"/>
            <wp:effectExtent l="57150" t="38100" r="47625" b="28034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86716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48F">
        <w:rPr>
          <w:color w:val="FF0000"/>
          <w:sz w:val="28"/>
          <w:szCs w:val="28"/>
        </w:rPr>
        <w:t xml:space="preserve">  </w:t>
      </w:r>
      <w:r w:rsidR="0043748F">
        <w:rPr>
          <w:noProof/>
          <w:color w:val="FF0000"/>
          <w:sz w:val="28"/>
          <w:szCs w:val="28"/>
        </w:rPr>
        <w:drawing>
          <wp:inline distT="0" distB="0" distL="0" distR="0">
            <wp:extent cx="2771775" cy="3695699"/>
            <wp:effectExtent l="57150" t="38100" r="47625" b="19051"/>
            <wp:docPr id="72" name="Рисунок 62" descr="C:\Users\User\Desktop\Грамоты 1\IMG_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Грамоты 1\IMG_6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29" cy="369470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8F" w:rsidRDefault="0043748F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311F64" w:rsidRDefault="00311F64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Медицинский </w:t>
      </w:r>
      <w:r w:rsidR="00074731">
        <w:rPr>
          <w:sz w:val="28"/>
          <w:szCs w:val="28"/>
        </w:rPr>
        <w:t>блок</w:t>
      </w:r>
      <w:r>
        <w:rPr>
          <w:sz w:val="28"/>
          <w:szCs w:val="28"/>
        </w:rPr>
        <w:t>,</w:t>
      </w:r>
      <w:r w:rsidR="00074731">
        <w:rPr>
          <w:sz w:val="28"/>
          <w:szCs w:val="28"/>
        </w:rPr>
        <w:t xml:space="preserve"> в состав которого входит кабинет медсестры,</w:t>
      </w:r>
      <w:r>
        <w:rPr>
          <w:sz w:val="28"/>
          <w:szCs w:val="28"/>
        </w:rPr>
        <w:t xml:space="preserve"> процедурный кабинет, изолятор</w:t>
      </w:r>
      <w:r w:rsidR="00074731">
        <w:rPr>
          <w:sz w:val="28"/>
          <w:szCs w:val="28"/>
        </w:rPr>
        <w:t>, туалет</w:t>
      </w:r>
    </w:p>
    <w:p w:rsidR="00074731" w:rsidRDefault="00074731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5A6071" w:rsidRDefault="00C22DF6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3070" cy="3476625"/>
            <wp:effectExtent l="57150" t="38100" r="4588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70" cy="347662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731">
        <w:rPr>
          <w:sz w:val="28"/>
          <w:szCs w:val="28"/>
        </w:rPr>
        <w:t xml:space="preserve">  </w:t>
      </w:r>
      <w:r w:rsidR="00424B0D">
        <w:rPr>
          <w:noProof/>
          <w:sz w:val="28"/>
          <w:szCs w:val="28"/>
        </w:rPr>
        <w:drawing>
          <wp:inline distT="0" distB="0" distL="0" distR="0">
            <wp:extent cx="2614136" cy="3485514"/>
            <wp:effectExtent l="57150" t="38100" r="33814" b="19686"/>
            <wp:docPr id="4" name="Рисунок 2" descr="C:\Users\User\Desktop\Новая папка (2)\17-12-2018_11-57-08\IMG_6150-17-12-18-11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17-12-2018_11-57-08\IMG_6150-17-12-18-11-4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36" cy="348551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B0D" w:rsidRPr="00424B0D">
        <w:rPr>
          <w:sz w:val="28"/>
          <w:szCs w:val="28"/>
        </w:rPr>
        <w:t xml:space="preserve"> </w:t>
      </w:r>
    </w:p>
    <w:p w:rsidR="005A6071" w:rsidRDefault="005A6071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</w:p>
    <w:p w:rsidR="00EF63E6" w:rsidRDefault="00EF63E6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  <w:proofErr w:type="gramStart"/>
      <w:r w:rsidRPr="00771037">
        <w:rPr>
          <w:sz w:val="28"/>
          <w:szCs w:val="28"/>
        </w:rPr>
        <w:t>М</w:t>
      </w:r>
      <w:r w:rsidR="00006228" w:rsidRPr="00771037">
        <w:rPr>
          <w:sz w:val="28"/>
          <w:szCs w:val="28"/>
        </w:rPr>
        <w:t>узыкальн</w:t>
      </w:r>
      <w:r>
        <w:rPr>
          <w:sz w:val="28"/>
          <w:szCs w:val="28"/>
        </w:rPr>
        <w:t xml:space="preserve">ый, </w:t>
      </w:r>
      <w:r w:rsidR="00006228" w:rsidRPr="00771037">
        <w:rPr>
          <w:sz w:val="28"/>
          <w:szCs w:val="28"/>
        </w:rPr>
        <w:t xml:space="preserve">спортивный </w:t>
      </w:r>
      <w:r>
        <w:rPr>
          <w:sz w:val="28"/>
          <w:szCs w:val="28"/>
        </w:rPr>
        <w:t xml:space="preserve">(приспособленный) </w:t>
      </w:r>
      <w:r w:rsidR="00006228" w:rsidRPr="00771037">
        <w:rPr>
          <w:sz w:val="28"/>
          <w:szCs w:val="28"/>
        </w:rPr>
        <w:t>зал</w:t>
      </w:r>
      <w:r w:rsidR="0046481B">
        <w:rPr>
          <w:sz w:val="28"/>
          <w:szCs w:val="28"/>
        </w:rPr>
        <w:t xml:space="preserve">, оборудованные всем необходимым для музыкальной и физической деятельности воспитанников и в соответствии с требованиями </w:t>
      </w:r>
      <w:proofErr w:type="spellStart"/>
      <w:r w:rsidR="0046481B">
        <w:rPr>
          <w:sz w:val="28"/>
          <w:szCs w:val="28"/>
        </w:rPr>
        <w:t>СанПин</w:t>
      </w:r>
      <w:proofErr w:type="spellEnd"/>
      <w:r w:rsidR="0046481B">
        <w:rPr>
          <w:sz w:val="28"/>
          <w:szCs w:val="28"/>
        </w:rPr>
        <w:t xml:space="preserve"> и ФГОС.</w:t>
      </w:r>
      <w:proofErr w:type="gramEnd"/>
    </w:p>
    <w:p w:rsidR="00311F64" w:rsidRDefault="00630DAD" w:rsidP="005809C9">
      <w:pPr>
        <w:tabs>
          <w:tab w:val="left" w:pos="323"/>
          <w:tab w:val="left" w:pos="510"/>
        </w:tabs>
        <w:spacing w:line="276" w:lineRule="auto"/>
        <w:ind w:left="-3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11F64" w:rsidRPr="00EF63E6" w:rsidRDefault="00C22DF6" w:rsidP="00424B0D">
      <w:pPr>
        <w:tabs>
          <w:tab w:val="left" w:pos="323"/>
          <w:tab w:val="left" w:pos="510"/>
        </w:tabs>
        <w:spacing w:line="276" w:lineRule="auto"/>
        <w:ind w:left="-37"/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3230" cy="3476625"/>
            <wp:effectExtent l="57150" t="38100" r="4572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47662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B0D">
        <w:rPr>
          <w:color w:val="FF0000"/>
          <w:sz w:val="28"/>
          <w:szCs w:val="28"/>
        </w:rPr>
        <w:t xml:space="preserve">  </w:t>
      </w:r>
      <w:r w:rsidR="00424B0D">
        <w:rPr>
          <w:noProof/>
          <w:color w:val="FF0000"/>
          <w:sz w:val="28"/>
          <w:szCs w:val="28"/>
        </w:rPr>
        <w:drawing>
          <wp:inline distT="0" distB="0" distL="0" distR="0">
            <wp:extent cx="2628900" cy="3505200"/>
            <wp:effectExtent l="57150" t="38100" r="38100" b="19050"/>
            <wp:docPr id="15" name="Рисунок 5" descr="C:\Users\User\Desktop\Новая папка (2)\17-12-2018_11-57-08\IMG_6210-17-12-18-11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17-12-2018_11-57-08\IMG_6210-17-12-18-11-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05" cy="3514673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64" w:rsidRDefault="00311F64" w:rsidP="00C470B1">
      <w:pPr>
        <w:tabs>
          <w:tab w:val="left" w:pos="323"/>
          <w:tab w:val="left" w:pos="510"/>
        </w:tabs>
        <w:spacing w:line="276" w:lineRule="auto"/>
        <w:ind w:left="-37"/>
        <w:jc w:val="both"/>
        <w:rPr>
          <w:sz w:val="28"/>
          <w:szCs w:val="28"/>
        </w:rPr>
      </w:pPr>
    </w:p>
    <w:p w:rsidR="00311F64" w:rsidRDefault="00EF63E6" w:rsidP="00C470B1">
      <w:pPr>
        <w:tabs>
          <w:tab w:val="left" w:pos="323"/>
          <w:tab w:val="left" w:pos="510"/>
        </w:tabs>
        <w:spacing w:line="276" w:lineRule="auto"/>
        <w:ind w:left="-3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630DAD">
        <w:rPr>
          <w:sz w:val="28"/>
          <w:szCs w:val="28"/>
        </w:rPr>
        <w:t>ошкольный научный исследовательский центр,</w:t>
      </w:r>
      <w:r>
        <w:rPr>
          <w:sz w:val="28"/>
          <w:szCs w:val="28"/>
        </w:rPr>
        <w:t xml:space="preserve"> оборудованный для детей с 3 лет</w:t>
      </w:r>
    </w:p>
    <w:p w:rsidR="00311F64" w:rsidRDefault="00311F64" w:rsidP="00C470B1">
      <w:pPr>
        <w:tabs>
          <w:tab w:val="left" w:pos="323"/>
          <w:tab w:val="left" w:pos="510"/>
        </w:tabs>
        <w:spacing w:line="276" w:lineRule="auto"/>
        <w:ind w:left="-37"/>
        <w:jc w:val="both"/>
        <w:rPr>
          <w:sz w:val="28"/>
          <w:szCs w:val="28"/>
        </w:rPr>
      </w:pPr>
    </w:p>
    <w:p w:rsidR="00EF63E6" w:rsidRDefault="00424B0D" w:rsidP="00424B0D">
      <w:pPr>
        <w:tabs>
          <w:tab w:val="left" w:pos="323"/>
          <w:tab w:val="left" w:pos="510"/>
        </w:tabs>
        <w:spacing w:line="276" w:lineRule="auto"/>
        <w:ind w:left="-3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3657600"/>
            <wp:effectExtent l="57150" t="38100" r="38100" b="19050"/>
            <wp:docPr id="20" name="Рисунок 8" descr="C:\Users\User\Desktop\Новая папка (2)\17-12-2018_11-57-08\IMG_2214-17-12-18-11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17-12-2018_11-57-08\IMG_2214-17-12-18-11-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63" cy="366008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0D44A5">
        <w:rPr>
          <w:noProof/>
          <w:sz w:val="28"/>
          <w:szCs w:val="28"/>
        </w:rPr>
        <w:drawing>
          <wp:inline distT="0" distB="0" distL="0" distR="0">
            <wp:extent cx="2724150" cy="3632200"/>
            <wp:effectExtent l="57150" t="38100" r="38100" b="25400"/>
            <wp:docPr id="3" name="Рисунок 1" descr="C:\Users\User\Desktop\Новая папка (2)\17-12-2018_11-57-08\IMG_2118-17-12-18-11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7-12-2018_11-57-08\IMG_2118-17-12-18-11-4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E6" w:rsidRDefault="00EF63E6" w:rsidP="00C470B1">
      <w:pPr>
        <w:tabs>
          <w:tab w:val="left" w:pos="323"/>
          <w:tab w:val="left" w:pos="510"/>
        </w:tabs>
        <w:spacing w:line="276" w:lineRule="auto"/>
        <w:ind w:left="-37"/>
        <w:jc w:val="both"/>
        <w:rPr>
          <w:sz w:val="28"/>
          <w:szCs w:val="28"/>
        </w:rPr>
      </w:pPr>
    </w:p>
    <w:p w:rsidR="00311F64" w:rsidRDefault="00EF63E6" w:rsidP="0043748F">
      <w:pPr>
        <w:tabs>
          <w:tab w:val="left" w:pos="-3969"/>
        </w:tabs>
        <w:spacing w:line="276" w:lineRule="auto"/>
        <w:ind w:left="-37" w:firstLine="60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630DAD">
        <w:rPr>
          <w:sz w:val="28"/>
          <w:szCs w:val="28"/>
        </w:rPr>
        <w:t>абинет</w:t>
      </w:r>
      <w:r w:rsidR="0043748F">
        <w:rPr>
          <w:sz w:val="28"/>
          <w:szCs w:val="28"/>
        </w:rPr>
        <w:t xml:space="preserve"> </w:t>
      </w:r>
      <w:r w:rsidR="00630DAD">
        <w:rPr>
          <w:sz w:val="28"/>
          <w:szCs w:val="28"/>
        </w:rPr>
        <w:t>учителя-логопеда</w:t>
      </w:r>
      <w:r>
        <w:rPr>
          <w:sz w:val="28"/>
          <w:szCs w:val="28"/>
        </w:rPr>
        <w:t>, оборудованный всем необходимым для коррекционной работы с детьми</w:t>
      </w:r>
    </w:p>
    <w:p w:rsidR="00311F64" w:rsidRDefault="00311F64" w:rsidP="00C470B1">
      <w:pPr>
        <w:tabs>
          <w:tab w:val="left" w:pos="323"/>
          <w:tab w:val="left" w:pos="510"/>
        </w:tabs>
        <w:spacing w:line="276" w:lineRule="auto"/>
        <w:ind w:left="-37"/>
        <w:jc w:val="both"/>
        <w:rPr>
          <w:sz w:val="28"/>
          <w:szCs w:val="28"/>
        </w:rPr>
      </w:pPr>
    </w:p>
    <w:p w:rsidR="00311F64" w:rsidRDefault="0043748F" w:rsidP="0043748F">
      <w:pPr>
        <w:tabs>
          <w:tab w:val="left" w:pos="323"/>
          <w:tab w:val="left" w:pos="510"/>
        </w:tabs>
        <w:spacing w:line="276" w:lineRule="auto"/>
        <w:ind w:left="-3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55900" cy="3674534"/>
            <wp:effectExtent l="57150" t="38100" r="44450" b="21166"/>
            <wp:docPr id="68" name="Рисунок 52" descr="C:\Users\User\AppData\Local\Microsoft\Windows\Temporary Internet Files\Content.Word\IMG_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_62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73" cy="367436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64" w:rsidRDefault="00311F64" w:rsidP="00C470B1">
      <w:pPr>
        <w:tabs>
          <w:tab w:val="left" w:pos="323"/>
          <w:tab w:val="left" w:pos="510"/>
        </w:tabs>
        <w:spacing w:line="276" w:lineRule="auto"/>
        <w:ind w:left="-37"/>
        <w:jc w:val="both"/>
        <w:rPr>
          <w:sz w:val="28"/>
          <w:szCs w:val="28"/>
        </w:rPr>
      </w:pPr>
    </w:p>
    <w:p w:rsidR="00EF63E6" w:rsidRDefault="00311F64" w:rsidP="00F20A0D">
      <w:pPr>
        <w:tabs>
          <w:tab w:val="left" w:pos="323"/>
          <w:tab w:val="left" w:pos="510"/>
        </w:tabs>
        <w:spacing w:line="276" w:lineRule="auto"/>
        <w:ind w:left="-37" w:firstLine="604"/>
        <w:jc w:val="both"/>
        <w:rPr>
          <w:sz w:val="28"/>
          <w:szCs w:val="28"/>
        </w:rPr>
      </w:pPr>
      <w:r>
        <w:rPr>
          <w:sz w:val="28"/>
          <w:szCs w:val="28"/>
        </w:rPr>
        <w:t>Музей достижений</w:t>
      </w:r>
      <w:r w:rsidR="00EF63E6">
        <w:rPr>
          <w:sz w:val="28"/>
          <w:szCs w:val="28"/>
        </w:rPr>
        <w:t xml:space="preserve"> «Поле чудес», где вниманию всех желающих представлены работы детей, грамоты и дипломы за участие Учреждения, воспитанников, сотрудников в различных конкурсах, выставках, мероприятиях.</w:t>
      </w:r>
      <w:r>
        <w:rPr>
          <w:sz w:val="28"/>
          <w:szCs w:val="28"/>
        </w:rPr>
        <w:t xml:space="preserve"> </w:t>
      </w:r>
      <w:r w:rsidR="00766BD1">
        <w:rPr>
          <w:sz w:val="28"/>
          <w:szCs w:val="28"/>
        </w:rPr>
        <w:t xml:space="preserve"> </w:t>
      </w:r>
    </w:p>
    <w:p w:rsidR="00EF63E6" w:rsidRDefault="00EF63E6" w:rsidP="00766BD1">
      <w:pPr>
        <w:tabs>
          <w:tab w:val="left" w:pos="323"/>
          <w:tab w:val="left" w:pos="510"/>
        </w:tabs>
        <w:spacing w:line="276" w:lineRule="auto"/>
        <w:ind w:left="-37"/>
        <w:jc w:val="both"/>
        <w:rPr>
          <w:sz w:val="28"/>
          <w:szCs w:val="28"/>
        </w:rPr>
      </w:pPr>
    </w:p>
    <w:p w:rsidR="00EF63E6" w:rsidRDefault="00C22DF6" w:rsidP="00213132">
      <w:pPr>
        <w:tabs>
          <w:tab w:val="left" w:pos="-4111"/>
          <w:tab w:val="left" w:pos="-3969"/>
        </w:tabs>
        <w:spacing w:line="276" w:lineRule="auto"/>
        <w:ind w:left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0495" cy="3578225"/>
            <wp:effectExtent l="57150" t="38100" r="33655" b="222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357822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132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678430" cy="3578225"/>
            <wp:effectExtent l="57150" t="38100" r="45720" b="222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57822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E6" w:rsidRDefault="00EF63E6" w:rsidP="00766BD1">
      <w:pPr>
        <w:tabs>
          <w:tab w:val="left" w:pos="323"/>
          <w:tab w:val="left" w:pos="510"/>
        </w:tabs>
        <w:spacing w:line="276" w:lineRule="auto"/>
        <w:ind w:left="-37"/>
        <w:jc w:val="both"/>
        <w:rPr>
          <w:sz w:val="28"/>
          <w:szCs w:val="28"/>
        </w:rPr>
      </w:pPr>
    </w:p>
    <w:p w:rsidR="00EF63E6" w:rsidRDefault="00EF63E6" w:rsidP="00F20A0D">
      <w:pPr>
        <w:tabs>
          <w:tab w:val="left" w:pos="323"/>
          <w:tab w:val="left" w:pos="510"/>
        </w:tabs>
        <w:spacing w:line="276" w:lineRule="auto"/>
        <w:ind w:left="-37" w:firstLine="604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Методический кабинет</w:t>
      </w:r>
    </w:p>
    <w:p w:rsidR="00F20A0D" w:rsidRDefault="00F20A0D" w:rsidP="00F20A0D">
      <w:pPr>
        <w:tabs>
          <w:tab w:val="left" w:pos="323"/>
          <w:tab w:val="left" w:pos="510"/>
        </w:tabs>
        <w:spacing w:line="276" w:lineRule="auto"/>
        <w:ind w:left="-37" w:firstLine="604"/>
        <w:jc w:val="both"/>
        <w:rPr>
          <w:sz w:val="28"/>
          <w:szCs w:val="28"/>
        </w:rPr>
      </w:pPr>
    </w:p>
    <w:p w:rsidR="00311F64" w:rsidRDefault="0043748F" w:rsidP="0043748F">
      <w:pPr>
        <w:tabs>
          <w:tab w:val="left" w:pos="323"/>
          <w:tab w:val="left" w:pos="510"/>
        </w:tabs>
        <w:spacing w:line="276" w:lineRule="auto"/>
        <w:ind w:left="-3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1775" cy="3695700"/>
            <wp:effectExtent l="57150" t="38100" r="47625" b="19050"/>
            <wp:docPr id="70" name="Рисунок 58" descr="C:\Users\User\Desktop\Грамоты 1\IMG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Грамоты 1\IMG_6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96" cy="369332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71775" cy="3695700"/>
            <wp:effectExtent l="57150" t="38100" r="47625" b="19050"/>
            <wp:docPr id="69" name="Рисунок 55" descr="C:\Users\User\AppData\Local\Microsoft\Windows\Temporary Internet Files\Content.Word\IMG_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IMG_62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4A" w:rsidRDefault="00D3104A" w:rsidP="00630DAD">
      <w:pPr>
        <w:tabs>
          <w:tab w:val="left" w:pos="323"/>
          <w:tab w:val="left" w:pos="510"/>
        </w:tabs>
        <w:spacing w:line="276" w:lineRule="auto"/>
        <w:ind w:left="-37"/>
        <w:jc w:val="both"/>
        <w:rPr>
          <w:color w:val="000000"/>
          <w:sz w:val="28"/>
          <w:szCs w:val="28"/>
        </w:rPr>
      </w:pPr>
    </w:p>
    <w:p w:rsidR="00D3104A" w:rsidRDefault="00EF63E6" w:rsidP="00F20A0D">
      <w:pPr>
        <w:tabs>
          <w:tab w:val="left" w:pos="323"/>
          <w:tab w:val="left" w:pos="510"/>
        </w:tabs>
        <w:spacing w:line="276" w:lineRule="auto"/>
        <w:ind w:left="-37" w:firstLine="60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Кабинет заместителя заведующего по АХЧ</w:t>
      </w:r>
    </w:p>
    <w:p w:rsidR="00F20A0D" w:rsidRDefault="00F20A0D" w:rsidP="00F20A0D">
      <w:pPr>
        <w:tabs>
          <w:tab w:val="left" w:pos="323"/>
          <w:tab w:val="left" w:pos="510"/>
        </w:tabs>
        <w:spacing w:line="276" w:lineRule="auto"/>
        <w:ind w:left="-37" w:firstLine="604"/>
        <w:jc w:val="both"/>
        <w:rPr>
          <w:color w:val="000000"/>
          <w:sz w:val="28"/>
          <w:szCs w:val="28"/>
        </w:rPr>
      </w:pPr>
    </w:p>
    <w:p w:rsidR="00EF63E6" w:rsidRDefault="00EF63E6" w:rsidP="00F20A0D">
      <w:pPr>
        <w:tabs>
          <w:tab w:val="left" w:pos="323"/>
          <w:tab w:val="left" w:pos="510"/>
        </w:tabs>
        <w:spacing w:line="276" w:lineRule="auto"/>
        <w:ind w:left="-37" w:firstLine="60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Коридоры, лестничн</w:t>
      </w:r>
      <w:r w:rsidR="00F20A0D">
        <w:rPr>
          <w:color w:val="000000"/>
          <w:sz w:val="28"/>
          <w:szCs w:val="28"/>
        </w:rPr>
        <w:t>ые пролеты, подсобные помещения</w:t>
      </w:r>
    </w:p>
    <w:p w:rsidR="00F20A0D" w:rsidRDefault="00F20A0D" w:rsidP="00F20A0D">
      <w:pPr>
        <w:tabs>
          <w:tab w:val="left" w:pos="323"/>
          <w:tab w:val="left" w:pos="510"/>
        </w:tabs>
        <w:spacing w:line="276" w:lineRule="auto"/>
        <w:ind w:left="-37" w:firstLine="604"/>
        <w:jc w:val="both"/>
        <w:rPr>
          <w:color w:val="000000"/>
          <w:sz w:val="28"/>
          <w:szCs w:val="28"/>
        </w:rPr>
      </w:pPr>
    </w:p>
    <w:p w:rsidR="00EF63E6" w:rsidRDefault="0043748F" w:rsidP="0043748F">
      <w:pPr>
        <w:tabs>
          <w:tab w:val="left" w:pos="323"/>
          <w:tab w:val="left" w:pos="510"/>
        </w:tabs>
        <w:spacing w:line="276" w:lineRule="auto"/>
        <w:ind w:left="-3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52700" cy="3403600"/>
            <wp:effectExtent l="57150" t="38100" r="38100" b="25400"/>
            <wp:docPr id="71" name="Рисунок 59" descr="C:\Users\User\AppData\Local\Microsoft\Windows\Temporary Internet Files\Content.Word\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IMG_62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59" cy="340581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0D" w:rsidRDefault="00F20A0D" w:rsidP="0043748F">
      <w:pPr>
        <w:tabs>
          <w:tab w:val="left" w:pos="323"/>
          <w:tab w:val="left" w:pos="510"/>
        </w:tabs>
        <w:spacing w:line="276" w:lineRule="auto"/>
        <w:ind w:left="-37"/>
        <w:jc w:val="center"/>
        <w:rPr>
          <w:color w:val="000000"/>
          <w:sz w:val="28"/>
          <w:szCs w:val="28"/>
        </w:rPr>
      </w:pPr>
    </w:p>
    <w:p w:rsidR="00E238BC" w:rsidRDefault="0046481B" w:rsidP="00EF63E6">
      <w:pPr>
        <w:tabs>
          <w:tab w:val="left" w:pos="323"/>
          <w:tab w:val="left" w:pos="510"/>
        </w:tabs>
        <w:spacing w:line="276" w:lineRule="auto"/>
        <w:ind w:left="-37" w:firstLine="604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Земельный у</w:t>
      </w:r>
      <w:r w:rsidR="003C577E" w:rsidRPr="00771037">
        <w:rPr>
          <w:color w:val="000000"/>
          <w:sz w:val="28"/>
          <w:szCs w:val="28"/>
        </w:rPr>
        <w:t>часток</w:t>
      </w:r>
      <w:r w:rsidR="009C3916">
        <w:rPr>
          <w:color w:val="000000"/>
          <w:sz w:val="28"/>
          <w:szCs w:val="28"/>
        </w:rPr>
        <w:t xml:space="preserve"> </w:t>
      </w:r>
      <w:r w:rsidR="003C577E" w:rsidRPr="00771037">
        <w:rPr>
          <w:color w:val="000000"/>
          <w:sz w:val="28"/>
          <w:szCs w:val="28"/>
        </w:rPr>
        <w:t>образовательного учреждени</w:t>
      </w:r>
      <w:r w:rsidR="00006228" w:rsidRPr="00771037">
        <w:rPr>
          <w:color w:val="000000"/>
          <w:sz w:val="28"/>
          <w:szCs w:val="28"/>
        </w:rPr>
        <w:t>я</w:t>
      </w:r>
      <w:r w:rsidR="00EF63E6">
        <w:rPr>
          <w:color w:val="000000"/>
          <w:sz w:val="28"/>
          <w:szCs w:val="28"/>
        </w:rPr>
        <w:t xml:space="preserve"> </w:t>
      </w:r>
      <w:r w:rsidR="009C3916">
        <w:rPr>
          <w:color w:val="000000"/>
          <w:sz w:val="28"/>
          <w:szCs w:val="28"/>
        </w:rPr>
        <w:t>(общая площадь 8996</w:t>
      </w:r>
      <w:r w:rsidR="009C3916" w:rsidRPr="009C3916">
        <w:rPr>
          <w:sz w:val="28"/>
          <w:szCs w:val="28"/>
        </w:rPr>
        <w:t xml:space="preserve"> </w:t>
      </w:r>
      <w:r w:rsidR="009C3916">
        <w:rPr>
          <w:sz w:val="28"/>
          <w:szCs w:val="28"/>
        </w:rPr>
        <w:t>м² (свидетельство о государственной регистрации права серия 10-АБ № 524442 от 10.12.2012 г.</w:t>
      </w:r>
      <w:r w:rsidR="009C3916" w:rsidRPr="009C3916">
        <w:rPr>
          <w:i/>
          <w:color w:val="000000"/>
          <w:spacing w:val="1"/>
          <w:sz w:val="28"/>
          <w:szCs w:val="28"/>
        </w:rPr>
        <w:t xml:space="preserve"> </w:t>
      </w:r>
      <w:r w:rsidR="009C3916" w:rsidRPr="00F26054">
        <w:rPr>
          <w:i/>
          <w:color w:val="000000"/>
          <w:spacing w:val="1"/>
          <w:sz w:val="28"/>
          <w:szCs w:val="28"/>
        </w:rPr>
        <w:t>(приложение)</w:t>
      </w:r>
      <w:r w:rsidR="009C3916">
        <w:rPr>
          <w:sz w:val="28"/>
          <w:szCs w:val="28"/>
        </w:rPr>
        <w:t>)</w:t>
      </w:r>
      <w:r w:rsidR="00006228" w:rsidRPr="00771037">
        <w:rPr>
          <w:color w:val="000000"/>
          <w:sz w:val="28"/>
          <w:szCs w:val="28"/>
        </w:rPr>
        <w:t xml:space="preserve"> озеленен,</w:t>
      </w:r>
      <w:r w:rsidR="009C39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разделен на 9 участков для прогулки детей,  </w:t>
      </w:r>
      <w:r w:rsidR="00006228" w:rsidRPr="00771037">
        <w:rPr>
          <w:color w:val="000000"/>
          <w:sz w:val="28"/>
          <w:szCs w:val="28"/>
        </w:rPr>
        <w:t>оснащен</w:t>
      </w:r>
      <w:r>
        <w:rPr>
          <w:color w:val="000000"/>
          <w:sz w:val="28"/>
          <w:szCs w:val="28"/>
        </w:rPr>
        <w:t>ных</w:t>
      </w:r>
      <w:r w:rsidR="00006228" w:rsidRPr="00771037">
        <w:rPr>
          <w:color w:val="000000"/>
          <w:sz w:val="28"/>
          <w:szCs w:val="28"/>
        </w:rPr>
        <w:t xml:space="preserve"> прогулочными</w:t>
      </w:r>
      <w:r w:rsidR="009C3916">
        <w:rPr>
          <w:color w:val="000000"/>
          <w:sz w:val="28"/>
          <w:szCs w:val="28"/>
        </w:rPr>
        <w:t xml:space="preserve"> </w:t>
      </w:r>
      <w:r w:rsidR="00006228" w:rsidRPr="00771037">
        <w:rPr>
          <w:color w:val="000000"/>
          <w:sz w:val="28"/>
          <w:szCs w:val="28"/>
        </w:rPr>
        <w:t>верандами</w:t>
      </w:r>
      <w:r w:rsidR="003C577E" w:rsidRPr="00771037">
        <w:rPr>
          <w:color w:val="000000"/>
          <w:sz w:val="28"/>
          <w:szCs w:val="28"/>
        </w:rPr>
        <w:t xml:space="preserve"> и постройками для игровой деятельности</w:t>
      </w:r>
      <w:r w:rsidR="009C3916">
        <w:rPr>
          <w:color w:val="000000"/>
          <w:sz w:val="28"/>
          <w:szCs w:val="28"/>
        </w:rPr>
        <w:t xml:space="preserve"> воспитанников</w:t>
      </w:r>
      <w:r w:rsidR="003C577E" w:rsidRPr="00771037">
        <w:rPr>
          <w:color w:val="000000"/>
          <w:sz w:val="28"/>
          <w:szCs w:val="28"/>
        </w:rPr>
        <w:t xml:space="preserve">, </w:t>
      </w:r>
      <w:r w:rsidR="009C3916">
        <w:rPr>
          <w:color w:val="000000"/>
          <w:sz w:val="28"/>
          <w:szCs w:val="28"/>
        </w:rPr>
        <w:t xml:space="preserve">отвечающие требованиям СанПиН и возрастным особенностям детей, </w:t>
      </w:r>
      <w:r w:rsidR="003C577E" w:rsidRPr="00771037">
        <w:rPr>
          <w:color w:val="000000"/>
          <w:sz w:val="28"/>
          <w:szCs w:val="28"/>
        </w:rPr>
        <w:t>разбиты цветники и клумбы.</w:t>
      </w:r>
      <w:proofErr w:type="gramEnd"/>
      <w:r>
        <w:rPr>
          <w:color w:val="000000"/>
          <w:sz w:val="28"/>
          <w:szCs w:val="28"/>
        </w:rPr>
        <w:t xml:space="preserve"> Имеется хозяйственный двор.</w:t>
      </w:r>
    </w:p>
    <w:p w:rsidR="009C3916" w:rsidRDefault="009C3916" w:rsidP="00EF63E6">
      <w:pPr>
        <w:tabs>
          <w:tab w:val="left" w:pos="323"/>
          <w:tab w:val="left" w:pos="510"/>
        </w:tabs>
        <w:spacing w:line="276" w:lineRule="auto"/>
        <w:ind w:left="-37" w:firstLine="604"/>
        <w:jc w:val="both"/>
        <w:rPr>
          <w:color w:val="000000"/>
          <w:sz w:val="28"/>
          <w:szCs w:val="28"/>
        </w:rPr>
      </w:pPr>
    </w:p>
    <w:p w:rsidR="009C3916" w:rsidRDefault="00424B0D" w:rsidP="00424B0D">
      <w:pPr>
        <w:tabs>
          <w:tab w:val="left" w:pos="323"/>
          <w:tab w:val="left" w:pos="510"/>
        </w:tabs>
        <w:spacing w:line="276" w:lineRule="auto"/>
        <w:ind w:left="-37" w:firstLine="60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93193" cy="3590925"/>
            <wp:effectExtent l="57150" t="38100" r="30957" b="28575"/>
            <wp:docPr id="10" name="Рисунок 3" descr="C:\Users\User\Desktop\Новая папка (2)\17-12-2018_11-57-08\IMG_6206-17-12-18-11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17-12-2018_11-57-08\IMG_6206-17-12-18-11-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10" cy="358921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95575" cy="3594100"/>
            <wp:effectExtent l="57150" t="38100" r="47625" b="25400"/>
            <wp:docPr id="14" name="Рисунок 4" descr="C:\Users\User\Desktop\Новая папка (2)\17-12-2018_11-57-08\IMG_6207-17-12-18-11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17-12-2018_11-57-08\IMG_6207-17-12-18-11-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64" cy="3597419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1B" w:rsidRDefault="0046481B" w:rsidP="00EF63E6">
      <w:pPr>
        <w:shd w:val="clear" w:color="auto" w:fill="FFFFFF"/>
        <w:spacing w:line="276" w:lineRule="auto"/>
        <w:ind w:left="96" w:right="173" w:firstLine="604"/>
        <w:jc w:val="both"/>
        <w:rPr>
          <w:spacing w:val="-1"/>
          <w:sz w:val="28"/>
          <w:szCs w:val="28"/>
        </w:rPr>
      </w:pPr>
    </w:p>
    <w:p w:rsidR="0046481B" w:rsidRDefault="00A11EE5" w:rsidP="00EF63E6">
      <w:pPr>
        <w:shd w:val="clear" w:color="auto" w:fill="FFFFFF"/>
        <w:spacing w:line="276" w:lineRule="auto"/>
        <w:ind w:left="96" w:right="173" w:firstLine="604"/>
        <w:jc w:val="both"/>
        <w:rPr>
          <w:spacing w:val="-1"/>
          <w:sz w:val="28"/>
          <w:szCs w:val="28"/>
        </w:rPr>
      </w:pPr>
      <w:r w:rsidRPr="00771037">
        <w:rPr>
          <w:spacing w:val="-1"/>
          <w:sz w:val="28"/>
          <w:szCs w:val="28"/>
        </w:rPr>
        <w:t>Состояние материально-технической базы МДОУ</w:t>
      </w:r>
      <w:r w:rsidR="0046481B">
        <w:rPr>
          <w:spacing w:val="-1"/>
          <w:sz w:val="28"/>
          <w:szCs w:val="28"/>
        </w:rPr>
        <w:t xml:space="preserve"> №21 детский сад «Сказка» </w:t>
      </w:r>
      <w:proofErr w:type="spellStart"/>
      <w:r w:rsidR="0046481B">
        <w:rPr>
          <w:spacing w:val="-1"/>
          <w:sz w:val="28"/>
          <w:szCs w:val="28"/>
        </w:rPr>
        <w:t>г</w:t>
      </w:r>
      <w:proofErr w:type="gramStart"/>
      <w:r w:rsidR="0046481B">
        <w:rPr>
          <w:spacing w:val="-1"/>
          <w:sz w:val="28"/>
          <w:szCs w:val="28"/>
        </w:rPr>
        <w:t>.П</w:t>
      </w:r>
      <w:proofErr w:type="gramEnd"/>
      <w:r w:rsidR="0046481B">
        <w:rPr>
          <w:spacing w:val="-1"/>
          <w:sz w:val="28"/>
          <w:szCs w:val="28"/>
        </w:rPr>
        <w:t>иткяранта</w:t>
      </w:r>
      <w:proofErr w:type="spellEnd"/>
      <w:r w:rsidRPr="00771037">
        <w:rPr>
          <w:spacing w:val="-1"/>
          <w:sz w:val="28"/>
          <w:szCs w:val="28"/>
        </w:rPr>
        <w:t xml:space="preserve"> соответствует </w:t>
      </w:r>
      <w:r w:rsidR="00DF683F" w:rsidRPr="00771037">
        <w:rPr>
          <w:spacing w:val="-1"/>
          <w:sz w:val="28"/>
          <w:szCs w:val="28"/>
        </w:rPr>
        <w:t>п</w:t>
      </w:r>
      <w:r w:rsidRPr="00771037">
        <w:rPr>
          <w:spacing w:val="-1"/>
          <w:sz w:val="28"/>
          <w:szCs w:val="28"/>
        </w:rPr>
        <w:t>едагогическим требованиям</w:t>
      </w:r>
      <w:r w:rsidR="0046481B">
        <w:rPr>
          <w:spacing w:val="-1"/>
          <w:sz w:val="28"/>
          <w:szCs w:val="28"/>
        </w:rPr>
        <w:t xml:space="preserve"> и ФГОС</w:t>
      </w:r>
      <w:r w:rsidRPr="00771037">
        <w:rPr>
          <w:spacing w:val="-1"/>
          <w:sz w:val="28"/>
          <w:szCs w:val="28"/>
        </w:rPr>
        <w:t>, современному уровню образования и</w:t>
      </w:r>
      <w:r w:rsidR="00DF683F" w:rsidRPr="00771037">
        <w:rPr>
          <w:spacing w:val="-1"/>
          <w:sz w:val="28"/>
          <w:szCs w:val="28"/>
        </w:rPr>
        <w:t xml:space="preserve"> </w:t>
      </w:r>
      <w:r w:rsidRPr="00771037">
        <w:rPr>
          <w:spacing w:val="-1"/>
          <w:sz w:val="28"/>
          <w:szCs w:val="28"/>
        </w:rPr>
        <w:t xml:space="preserve"> санитарным нормам</w:t>
      </w:r>
      <w:r w:rsidR="007D1B7E">
        <w:rPr>
          <w:spacing w:val="-1"/>
          <w:sz w:val="28"/>
          <w:szCs w:val="28"/>
        </w:rPr>
        <w:t>,</w:t>
      </w:r>
      <w:r w:rsidR="00C3520F" w:rsidRPr="00771037">
        <w:rPr>
          <w:spacing w:val="-1"/>
          <w:sz w:val="28"/>
          <w:szCs w:val="28"/>
        </w:rPr>
        <w:t xml:space="preserve"> имеется холодное и горячее водоснабжение, канализация.</w:t>
      </w:r>
      <w:r w:rsidR="0046481B">
        <w:rPr>
          <w:spacing w:val="-1"/>
          <w:sz w:val="28"/>
          <w:szCs w:val="28"/>
        </w:rPr>
        <w:t xml:space="preserve"> </w:t>
      </w:r>
    </w:p>
    <w:p w:rsidR="0046481B" w:rsidRDefault="00A11EE5" w:rsidP="00EF63E6">
      <w:pPr>
        <w:shd w:val="clear" w:color="auto" w:fill="FFFFFF"/>
        <w:spacing w:line="276" w:lineRule="auto"/>
        <w:ind w:left="96" w:right="173" w:firstLine="604"/>
        <w:jc w:val="both"/>
        <w:rPr>
          <w:sz w:val="28"/>
          <w:szCs w:val="28"/>
        </w:rPr>
      </w:pPr>
      <w:r w:rsidRPr="00771037">
        <w:rPr>
          <w:sz w:val="28"/>
          <w:szCs w:val="28"/>
        </w:rPr>
        <w:t>Площади</w:t>
      </w:r>
      <w:r w:rsidR="0046481B">
        <w:rPr>
          <w:sz w:val="28"/>
          <w:szCs w:val="28"/>
        </w:rPr>
        <w:t xml:space="preserve"> </w:t>
      </w:r>
      <w:r w:rsidRPr="00771037">
        <w:rPr>
          <w:sz w:val="28"/>
          <w:szCs w:val="28"/>
        </w:rPr>
        <w:t>помещений соответствуют санитарно-гигиеническим нормам. Соблюдается тепловой и световой режим, неисправность</w:t>
      </w:r>
      <w:r w:rsidR="00DF683F" w:rsidRPr="00771037">
        <w:rPr>
          <w:sz w:val="28"/>
          <w:szCs w:val="28"/>
        </w:rPr>
        <w:t xml:space="preserve"> </w:t>
      </w:r>
      <w:r w:rsidRPr="00771037">
        <w:rPr>
          <w:sz w:val="28"/>
          <w:szCs w:val="28"/>
        </w:rPr>
        <w:t xml:space="preserve"> оборудования и инвентаря устраняется по мере необходимости</w:t>
      </w:r>
      <w:r w:rsidR="0046481B">
        <w:rPr>
          <w:sz w:val="28"/>
          <w:szCs w:val="28"/>
        </w:rPr>
        <w:t>. П</w:t>
      </w:r>
      <w:r w:rsidRPr="00771037">
        <w:rPr>
          <w:sz w:val="28"/>
          <w:szCs w:val="28"/>
        </w:rPr>
        <w:t>роводится</w:t>
      </w:r>
      <w:r w:rsidR="00D41065" w:rsidRPr="00771037">
        <w:rPr>
          <w:sz w:val="28"/>
          <w:szCs w:val="28"/>
        </w:rPr>
        <w:t xml:space="preserve"> </w:t>
      </w:r>
      <w:r w:rsidRPr="00771037">
        <w:rPr>
          <w:sz w:val="28"/>
          <w:szCs w:val="28"/>
        </w:rPr>
        <w:t>уборка групп и других помещений; соблюдается режим проветривания</w:t>
      </w:r>
      <w:r w:rsidR="0046481B">
        <w:rPr>
          <w:sz w:val="28"/>
          <w:szCs w:val="28"/>
        </w:rPr>
        <w:t>,</w:t>
      </w:r>
      <w:r w:rsidRPr="00771037">
        <w:rPr>
          <w:sz w:val="28"/>
          <w:szCs w:val="28"/>
        </w:rPr>
        <w:t xml:space="preserve"> ухода за  </w:t>
      </w:r>
      <w:r w:rsidR="0046481B">
        <w:rPr>
          <w:sz w:val="28"/>
          <w:szCs w:val="28"/>
        </w:rPr>
        <w:t xml:space="preserve">игровым и спортивным оборудованием.  </w:t>
      </w:r>
      <w:r w:rsidR="0046481B" w:rsidRPr="00771037">
        <w:rPr>
          <w:sz w:val="28"/>
          <w:szCs w:val="28"/>
        </w:rPr>
        <w:t>Соблюдаются графики и режим мытья посуды; все сотрудники проходят медицинский осмотр</w:t>
      </w:r>
      <w:r w:rsidR="00220AEB">
        <w:rPr>
          <w:sz w:val="28"/>
          <w:szCs w:val="28"/>
        </w:rPr>
        <w:t xml:space="preserve"> </w:t>
      </w:r>
      <w:r w:rsidR="0046481B">
        <w:rPr>
          <w:sz w:val="28"/>
          <w:szCs w:val="28"/>
        </w:rPr>
        <w:t>и гигиеническое обучение в соответствии с графиком.</w:t>
      </w:r>
    </w:p>
    <w:p w:rsidR="0046481B" w:rsidRDefault="0046481B" w:rsidP="00EF63E6">
      <w:pPr>
        <w:shd w:val="clear" w:color="auto" w:fill="FFFFFF"/>
        <w:spacing w:line="276" w:lineRule="auto"/>
        <w:ind w:left="96" w:right="173" w:firstLine="604"/>
        <w:jc w:val="both"/>
        <w:rPr>
          <w:sz w:val="28"/>
          <w:szCs w:val="28"/>
        </w:rPr>
      </w:pPr>
      <w:r w:rsidRPr="00771037">
        <w:rPr>
          <w:sz w:val="28"/>
          <w:szCs w:val="28"/>
        </w:rPr>
        <w:t>Пищеблок</w:t>
      </w:r>
      <w:r>
        <w:rPr>
          <w:sz w:val="28"/>
          <w:szCs w:val="28"/>
        </w:rPr>
        <w:t xml:space="preserve"> </w:t>
      </w:r>
      <w:r w:rsidRPr="00771037">
        <w:rPr>
          <w:sz w:val="28"/>
          <w:szCs w:val="28"/>
        </w:rPr>
        <w:t>оснащен в соответствии с требованиями</w:t>
      </w:r>
      <w:r>
        <w:rPr>
          <w:sz w:val="28"/>
          <w:szCs w:val="28"/>
        </w:rPr>
        <w:t xml:space="preserve"> СанПиН</w:t>
      </w:r>
      <w:r w:rsidRPr="00771037">
        <w:rPr>
          <w:sz w:val="28"/>
          <w:szCs w:val="28"/>
        </w:rPr>
        <w:t xml:space="preserve">, с соблюдением санитарных норм и правил. Соблюдается поточность при приготовлении пищи. Все требования </w:t>
      </w:r>
      <w:proofErr w:type="spellStart"/>
      <w:r w:rsidRPr="00771037">
        <w:rPr>
          <w:sz w:val="28"/>
          <w:szCs w:val="28"/>
        </w:rPr>
        <w:t>Роспотребнадзора</w:t>
      </w:r>
      <w:proofErr w:type="spellEnd"/>
      <w:r w:rsidRPr="00771037">
        <w:rPr>
          <w:sz w:val="28"/>
          <w:szCs w:val="28"/>
        </w:rPr>
        <w:t xml:space="preserve"> выполняются. </w:t>
      </w:r>
    </w:p>
    <w:p w:rsidR="00A11EE5" w:rsidRDefault="0046481B" w:rsidP="00EF63E6">
      <w:pPr>
        <w:shd w:val="clear" w:color="auto" w:fill="FFFFFF"/>
        <w:spacing w:line="276" w:lineRule="auto"/>
        <w:ind w:left="96" w:right="173" w:firstLine="604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A11EE5" w:rsidRPr="00771037">
        <w:rPr>
          <w:sz w:val="28"/>
          <w:szCs w:val="28"/>
        </w:rPr>
        <w:t>ерритория детского сада озеленена,</w:t>
      </w:r>
      <w:r w:rsidR="00DF683F" w:rsidRPr="00771037">
        <w:rPr>
          <w:sz w:val="28"/>
          <w:szCs w:val="28"/>
        </w:rPr>
        <w:t xml:space="preserve"> </w:t>
      </w:r>
      <w:r w:rsidR="00A11EE5" w:rsidRPr="00771037">
        <w:rPr>
          <w:sz w:val="28"/>
          <w:szCs w:val="28"/>
        </w:rPr>
        <w:t xml:space="preserve">оборудована спортивным и игровым инвентарем. </w:t>
      </w:r>
    </w:p>
    <w:p w:rsidR="00993162" w:rsidRPr="00993162" w:rsidRDefault="00993162" w:rsidP="00EF63E6">
      <w:pPr>
        <w:shd w:val="clear" w:color="auto" w:fill="FFFFFF"/>
        <w:spacing w:line="276" w:lineRule="auto"/>
        <w:ind w:left="96" w:right="173" w:firstLine="604"/>
        <w:jc w:val="both"/>
        <w:rPr>
          <w:sz w:val="28"/>
          <w:szCs w:val="28"/>
        </w:rPr>
      </w:pPr>
      <w:r w:rsidRPr="00993162">
        <w:rPr>
          <w:sz w:val="28"/>
          <w:szCs w:val="28"/>
        </w:rPr>
        <w:lastRenderedPageBreak/>
        <w:t>Техническое  состояние здание  удовлетворительное. Учреждение постоянно работает над укреплением материально-технической базы. С 2015</w:t>
      </w:r>
      <w:r w:rsidR="00686E4E">
        <w:rPr>
          <w:sz w:val="28"/>
          <w:szCs w:val="28"/>
        </w:rPr>
        <w:t xml:space="preserve"> </w:t>
      </w:r>
      <w:r w:rsidR="00CF44AE">
        <w:rPr>
          <w:sz w:val="28"/>
          <w:szCs w:val="28"/>
        </w:rPr>
        <w:t>по 2019</w:t>
      </w:r>
      <w:r w:rsidRPr="00993162">
        <w:rPr>
          <w:sz w:val="28"/>
          <w:szCs w:val="28"/>
        </w:rPr>
        <w:t xml:space="preserve"> годы проведен косметический  ремонт  </w:t>
      </w:r>
      <w:r w:rsidR="00686E4E">
        <w:rPr>
          <w:sz w:val="28"/>
          <w:szCs w:val="28"/>
        </w:rPr>
        <w:t>всех помещений</w:t>
      </w:r>
      <w:r w:rsidRPr="00993162">
        <w:rPr>
          <w:sz w:val="28"/>
          <w:szCs w:val="28"/>
        </w:rPr>
        <w:t>, искусственное освещение дове</w:t>
      </w:r>
      <w:r w:rsidR="00686E4E">
        <w:rPr>
          <w:sz w:val="28"/>
          <w:szCs w:val="28"/>
        </w:rPr>
        <w:t xml:space="preserve">дено </w:t>
      </w:r>
      <w:r w:rsidRPr="00993162">
        <w:rPr>
          <w:sz w:val="28"/>
          <w:szCs w:val="28"/>
        </w:rPr>
        <w:t>до</w:t>
      </w:r>
      <w:r w:rsidR="00686E4E">
        <w:rPr>
          <w:sz w:val="28"/>
          <w:szCs w:val="28"/>
        </w:rPr>
        <w:t xml:space="preserve"> </w:t>
      </w:r>
      <w:r w:rsidRPr="00993162">
        <w:rPr>
          <w:sz w:val="28"/>
          <w:szCs w:val="28"/>
        </w:rPr>
        <w:t>нормы</w:t>
      </w:r>
      <w:r w:rsidR="00686E4E">
        <w:rPr>
          <w:sz w:val="28"/>
          <w:szCs w:val="28"/>
        </w:rPr>
        <w:t xml:space="preserve"> </w:t>
      </w:r>
      <w:r w:rsidRPr="00993162">
        <w:rPr>
          <w:sz w:val="28"/>
          <w:szCs w:val="28"/>
        </w:rPr>
        <w:t>(установили дополнительные лампы)</w:t>
      </w:r>
      <w:r w:rsidR="00686E4E">
        <w:rPr>
          <w:sz w:val="28"/>
          <w:szCs w:val="28"/>
        </w:rPr>
        <w:t>.</w:t>
      </w:r>
      <w:r w:rsidRPr="00993162">
        <w:rPr>
          <w:sz w:val="28"/>
          <w:szCs w:val="28"/>
        </w:rPr>
        <w:t xml:space="preserve"> </w:t>
      </w:r>
      <w:proofErr w:type="gramStart"/>
      <w:r w:rsidR="00686E4E">
        <w:rPr>
          <w:sz w:val="28"/>
          <w:szCs w:val="28"/>
        </w:rPr>
        <w:t>П</w:t>
      </w:r>
      <w:r w:rsidRPr="00993162">
        <w:rPr>
          <w:sz w:val="28"/>
          <w:szCs w:val="28"/>
        </w:rPr>
        <w:t>риобретены раскладушки,</w:t>
      </w:r>
      <w:r w:rsidR="00686E4E">
        <w:rPr>
          <w:sz w:val="28"/>
          <w:szCs w:val="28"/>
        </w:rPr>
        <w:t xml:space="preserve"> </w:t>
      </w:r>
      <w:r w:rsidRPr="00993162">
        <w:rPr>
          <w:sz w:val="28"/>
          <w:szCs w:val="28"/>
        </w:rPr>
        <w:t>стульчики,  игрушки</w:t>
      </w:r>
      <w:r w:rsidR="00686E4E">
        <w:rPr>
          <w:sz w:val="28"/>
          <w:szCs w:val="28"/>
        </w:rPr>
        <w:t xml:space="preserve"> и игровое оборудование</w:t>
      </w:r>
      <w:r w:rsidRPr="00993162">
        <w:rPr>
          <w:sz w:val="28"/>
          <w:szCs w:val="28"/>
        </w:rPr>
        <w:t>,</w:t>
      </w:r>
      <w:r w:rsidR="00686E4E">
        <w:rPr>
          <w:sz w:val="28"/>
          <w:szCs w:val="28"/>
        </w:rPr>
        <w:t xml:space="preserve"> полностью оснащен мебелью (столы, стулья, стеллажи) и оборудованием научно-исследовательский центр,</w:t>
      </w:r>
      <w:r w:rsidRPr="00993162">
        <w:rPr>
          <w:sz w:val="28"/>
          <w:szCs w:val="28"/>
        </w:rPr>
        <w:t xml:space="preserve"> </w:t>
      </w:r>
      <w:r w:rsidR="00686E4E">
        <w:rPr>
          <w:sz w:val="28"/>
          <w:szCs w:val="28"/>
        </w:rPr>
        <w:t xml:space="preserve">музыкальный центр, </w:t>
      </w:r>
      <w:r w:rsidR="00686E4E" w:rsidRPr="00686E4E">
        <w:rPr>
          <w:sz w:val="28"/>
          <w:szCs w:val="28"/>
        </w:rPr>
        <w:t xml:space="preserve">портативная </w:t>
      </w:r>
      <w:r w:rsidR="00091AA6" w:rsidRPr="00686E4E">
        <w:rPr>
          <w:sz w:val="28"/>
          <w:szCs w:val="28"/>
        </w:rPr>
        <w:t>акустическая</w:t>
      </w:r>
      <w:r w:rsidR="00686E4E" w:rsidRPr="00686E4E">
        <w:rPr>
          <w:sz w:val="28"/>
          <w:szCs w:val="28"/>
        </w:rPr>
        <w:t xml:space="preserve"> система</w:t>
      </w:r>
      <w:r w:rsidR="00686E4E">
        <w:rPr>
          <w:sz w:val="28"/>
          <w:szCs w:val="28"/>
        </w:rPr>
        <w:t xml:space="preserve">, 2 </w:t>
      </w:r>
      <w:proofErr w:type="spellStart"/>
      <w:r w:rsidR="00686E4E">
        <w:rPr>
          <w:sz w:val="28"/>
          <w:szCs w:val="28"/>
        </w:rPr>
        <w:t>мультимедиоустановки</w:t>
      </w:r>
      <w:proofErr w:type="spellEnd"/>
      <w:r w:rsidR="00686E4E">
        <w:rPr>
          <w:sz w:val="28"/>
          <w:szCs w:val="28"/>
        </w:rPr>
        <w:t xml:space="preserve">, </w:t>
      </w:r>
      <w:r w:rsidR="00686E4E" w:rsidRPr="00993162">
        <w:rPr>
          <w:sz w:val="28"/>
          <w:szCs w:val="28"/>
        </w:rPr>
        <w:t xml:space="preserve">интерактивная доска, </w:t>
      </w:r>
      <w:r w:rsidR="00686E4E">
        <w:rPr>
          <w:sz w:val="28"/>
          <w:szCs w:val="28"/>
        </w:rPr>
        <w:t xml:space="preserve">2 </w:t>
      </w:r>
      <w:r w:rsidR="00686E4E" w:rsidRPr="00993162">
        <w:rPr>
          <w:sz w:val="28"/>
          <w:szCs w:val="28"/>
        </w:rPr>
        <w:t>ноутбук</w:t>
      </w:r>
      <w:r w:rsidR="00686E4E">
        <w:rPr>
          <w:sz w:val="28"/>
          <w:szCs w:val="28"/>
        </w:rPr>
        <w:t xml:space="preserve">а, </w:t>
      </w:r>
      <w:r w:rsidRPr="00993162">
        <w:rPr>
          <w:sz w:val="28"/>
          <w:szCs w:val="28"/>
        </w:rPr>
        <w:t xml:space="preserve">пылесос, утюг. </w:t>
      </w:r>
      <w:proofErr w:type="gramEnd"/>
    </w:p>
    <w:p w:rsidR="00F20A0D" w:rsidRDefault="00993162" w:rsidP="00F6147F">
      <w:pPr>
        <w:shd w:val="clear" w:color="auto" w:fill="FFFFFF"/>
        <w:spacing w:line="276" w:lineRule="auto"/>
        <w:ind w:left="96" w:right="173" w:firstLine="604"/>
        <w:jc w:val="both"/>
        <w:rPr>
          <w:color w:val="000000"/>
          <w:spacing w:val="-1"/>
          <w:sz w:val="28"/>
          <w:szCs w:val="28"/>
        </w:rPr>
      </w:pPr>
      <w:r w:rsidRPr="00993162">
        <w:rPr>
          <w:sz w:val="28"/>
          <w:szCs w:val="28"/>
        </w:rPr>
        <w:t xml:space="preserve"> Таким образом, можно наблюдать тенденцию к обновлению </w:t>
      </w:r>
      <w:r w:rsidR="00686E4E">
        <w:rPr>
          <w:sz w:val="28"/>
          <w:szCs w:val="28"/>
        </w:rPr>
        <w:t xml:space="preserve">и </w:t>
      </w:r>
      <w:r w:rsidRPr="00993162">
        <w:rPr>
          <w:sz w:val="28"/>
          <w:szCs w:val="28"/>
        </w:rPr>
        <w:t xml:space="preserve">пополнения материально-технической базы дошкольного учреждения, приведение ее  в соответствие с современными требованиями, требованиями СанПиН, не только за счет бюджетных средств, но и используя  внебюджетные средства, средства спонсоров, что помогает улучшить материально-техническую базу </w:t>
      </w:r>
      <w:r w:rsidR="00686E4E">
        <w:rPr>
          <w:sz w:val="28"/>
          <w:szCs w:val="28"/>
        </w:rPr>
        <w:t>У</w:t>
      </w:r>
      <w:r w:rsidRPr="00993162">
        <w:rPr>
          <w:sz w:val="28"/>
          <w:szCs w:val="28"/>
        </w:rPr>
        <w:t>чреждения.</w:t>
      </w:r>
      <w:bookmarkStart w:id="0" w:name="_GoBack"/>
      <w:bookmarkEnd w:id="0"/>
    </w:p>
    <w:sectPr w:rsidR="00F20A0D" w:rsidSect="00183A99">
      <w:footerReference w:type="default" r:id="rId30"/>
      <w:pgSz w:w="11906" w:h="16838"/>
      <w:pgMar w:top="709" w:right="850" w:bottom="1134" w:left="9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9D5" w:rsidRDefault="00AE09D5" w:rsidP="00183A99">
      <w:r>
        <w:separator/>
      </w:r>
    </w:p>
  </w:endnote>
  <w:endnote w:type="continuationSeparator" w:id="0">
    <w:p w:rsidR="00AE09D5" w:rsidRDefault="00AE09D5" w:rsidP="00183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FA4" w:rsidRDefault="00AE09D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6147F">
      <w:rPr>
        <w:noProof/>
      </w:rPr>
      <w:t>9</w:t>
    </w:r>
    <w:r>
      <w:rPr>
        <w:noProof/>
      </w:rPr>
      <w:fldChar w:fldCharType="end"/>
    </w:r>
  </w:p>
  <w:p w:rsidR="00A45FA4" w:rsidRDefault="00A45FA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9D5" w:rsidRDefault="00AE09D5" w:rsidP="00183A99">
      <w:r>
        <w:separator/>
      </w:r>
    </w:p>
  </w:footnote>
  <w:footnote w:type="continuationSeparator" w:id="0">
    <w:p w:rsidR="00AE09D5" w:rsidRDefault="00AE09D5" w:rsidP="00183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D629ACC"/>
    <w:lvl w:ilvl="0">
      <w:numFmt w:val="decimal"/>
      <w:lvlText w:val="*"/>
      <w:lvlJc w:val="left"/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OpenSymbol"/>
      </w:rPr>
    </w:lvl>
  </w:abstractNum>
  <w:abstractNum w:abstractNumId="5">
    <w:nsid w:val="00000008"/>
    <w:multiLevelType w:val="multilevel"/>
    <w:tmpl w:val="00000008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u w:val="none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u w:val="none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u w:val="none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u w:val="none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u w:val="none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u w:val="none"/>
      </w:rPr>
    </w:lvl>
  </w:abstractNum>
  <w:abstractNum w:abstractNumId="6">
    <w:nsid w:val="0000000A"/>
    <w:multiLevelType w:val="multilevel"/>
    <w:tmpl w:val="0000000A"/>
    <w:name w:val="WW8Num11"/>
    <w:lvl w:ilvl="0">
      <w:start w:val="1"/>
      <w:numFmt w:val="bullet"/>
      <w:lvlText w:val=""/>
      <w:lvlJc w:val="left"/>
      <w:pPr>
        <w:tabs>
          <w:tab w:val="num" w:pos="928"/>
        </w:tabs>
        <w:ind w:left="928" w:hanging="360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num" w:pos="1288"/>
        </w:tabs>
        <w:ind w:left="1288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648"/>
        </w:tabs>
        <w:ind w:left="1648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2008"/>
        </w:tabs>
        <w:ind w:left="2008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368"/>
        </w:tabs>
        <w:ind w:left="2368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728"/>
        </w:tabs>
        <w:ind w:left="2728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3088"/>
        </w:tabs>
        <w:ind w:left="3088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448"/>
        </w:tabs>
        <w:ind w:left="3448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808"/>
        </w:tabs>
        <w:ind w:left="3808" w:hanging="360"/>
      </w:pPr>
      <w:rPr>
        <w:rFonts w:ascii="OpenSymbol" w:hAnsi="OpenSymbol" w:cs="Courier New"/>
      </w:rPr>
    </w:lvl>
  </w:abstractNum>
  <w:abstractNum w:abstractNumId="7">
    <w:nsid w:val="0000000B"/>
    <w:multiLevelType w:val="multilevel"/>
    <w:tmpl w:val="0000000B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20"/>
    <w:multiLevelType w:val="singleLevel"/>
    <w:tmpl w:val="00000020"/>
    <w:name w:val="WW8Num46"/>
    <w:lvl w:ilvl="0">
      <w:start w:val="1"/>
      <w:numFmt w:val="bullet"/>
      <w:lvlText w:val=""/>
      <w:lvlJc w:val="left"/>
      <w:pPr>
        <w:tabs>
          <w:tab w:val="num" w:pos="2148"/>
        </w:tabs>
        <w:ind w:left="2148" w:hanging="1156"/>
      </w:pPr>
      <w:rPr>
        <w:rFonts w:ascii="Symbol" w:hAnsi="Symbol"/>
      </w:rPr>
    </w:lvl>
  </w:abstractNum>
  <w:abstractNum w:abstractNumId="9">
    <w:nsid w:val="061D4430"/>
    <w:multiLevelType w:val="hybridMultilevel"/>
    <w:tmpl w:val="B82028E4"/>
    <w:lvl w:ilvl="0" w:tplc="7886204E">
      <w:start w:val="9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0F0D1C0A"/>
    <w:multiLevelType w:val="hybridMultilevel"/>
    <w:tmpl w:val="CF1A9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611F5C"/>
    <w:multiLevelType w:val="hybridMultilevel"/>
    <w:tmpl w:val="AE5CA05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>
    <w:nsid w:val="11046AF0"/>
    <w:multiLevelType w:val="multilevel"/>
    <w:tmpl w:val="7D54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3F37C77"/>
    <w:multiLevelType w:val="multilevel"/>
    <w:tmpl w:val="5B7E7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4715EE8"/>
    <w:multiLevelType w:val="hybridMultilevel"/>
    <w:tmpl w:val="E2CC2C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185B8D"/>
    <w:multiLevelType w:val="hybridMultilevel"/>
    <w:tmpl w:val="AAD673BE"/>
    <w:lvl w:ilvl="0" w:tplc="F6CCA6C0">
      <w:start w:val="10"/>
      <w:numFmt w:val="decimal"/>
      <w:lvlText w:val="%1."/>
      <w:lvlJc w:val="left"/>
      <w:pPr>
        <w:ind w:left="137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>
    <w:nsid w:val="185521A1"/>
    <w:multiLevelType w:val="multilevel"/>
    <w:tmpl w:val="BB6A5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BA710FA"/>
    <w:multiLevelType w:val="hybridMultilevel"/>
    <w:tmpl w:val="4ADEAE7A"/>
    <w:lvl w:ilvl="0" w:tplc="430ED078">
      <w:start w:val="12"/>
      <w:numFmt w:val="decimal"/>
      <w:lvlText w:val="%1."/>
      <w:lvlJc w:val="left"/>
      <w:pPr>
        <w:ind w:left="137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>
    <w:nsid w:val="1BEC7285"/>
    <w:multiLevelType w:val="hybridMultilevel"/>
    <w:tmpl w:val="070E0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F34377"/>
    <w:multiLevelType w:val="multilevel"/>
    <w:tmpl w:val="C486D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EEA314B"/>
    <w:multiLevelType w:val="multilevel"/>
    <w:tmpl w:val="6FA6A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7EC3D72"/>
    <w:multiLevelType w:val="hybridMultilevel"/>
    <w:tmpl w:val="7F0EB800"/>
    <w:lvl w:ilvl="0" w:tplc="E81AB11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7F52D12"/>
    <w:multiLevelType w:val="multilevel"/>
    <w:tmpl w:val="77BCD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8771CD8"/>
    <w:multiLevelType w:val="multilevel"/>
    <w:tmpl w:val="7696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8B0227C"/>
    <w:multiLevelType w:val="hybridMultilevel"/>
    <w:tmpl w:val="BC72F410"/>
    <w:lvl w:ilvl="0" w:tplc="4870489A">
      <w:start w:val="11"/>
      <w:numFmt w:val="decimal"/>
      <w:lvlText w:val="%1"/>
      <w:lvlJc w:val="left"/>
      <w:pPr>
        <w:ind w:left="180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29154448"/>
    <w:multiLevelType w:val="hybridMultilevel"/>
    <w:tmpl w:val="C50849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B3663E4"/>
    <w:multiLevelType w:val="hybridMultilevel"/>
    <w:tmpl w:val="BDE6DC0C"/>
    <w:lvl w:ilvl="0" w:tplc="D4508174">
      <w:start w:val="8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2E6D516E"/>
    <w:multiLevelType w:val="multilevel"/>
    <w:tmpl w:val="6A5E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EDE2ED7"/>
    <w:multiLevelType w:val="multilevel"/>
    <w:tmpl w:val="3C806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4560132"/>
    <w:multiLevelType w:val="multilevel"/>
    <w:tmpl w:val="11DE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65A4A2F"/>
    <w:multiLevelType w:val="hybridMultilevel"/>
    <w:tmpl w:val="58A8B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625BC2"/>
    <w:multiLevelType w:val="hybridMultilevel"/>
    <w:tmpl w:val="8C3C6BAE"/>
    <w:lvl w:ilvl="0" w:tplc="3C145912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0D1888"/>
    <w:multiLevelType w:val="hybridMultilevel"/>
    <w:tmpl w:val="F536B25A"/>
    <w:lvl w:ilvl="0" w:tplc="704A6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56679C6"/>
    <w:multiLevelType w:val="multilevel"/>
    <w:tmpl w:val="C84EF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92085F"/>
    <w:multiLevelType w:val="hybridMultilevel"/>
    <w:tmpl w:val="D05E391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62D55C6A"/>
    <w:multiLevelType w:val="hybridMultilevel"/>
    <w:tmpl w:val="F552E546"/>
    <w:lvl w:ilvl="0" w:tplc="C26E83C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0D0289B"/>
    <w:multiLevelType w:val="hybridMultilevel"/>
    <w:tmpl w:val="5B009C2A"/>
    <w:lvl w:ilvl="0" w:tplc="9C1675D8">
      <w:start w:val="12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5B2089"/>
    <w:multiLevelType w:val="hybridMultilevel"/>
    <w:tmpl w:val="1DD4C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870D8E"/>
    <w:multiLevelType w:val="multilevel"/>
    <w:tmpl w:val="64BAB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1D48E8"/>
    <w:multiLevelType w:val="hybridMultilevel"/>
    <w:tmpl w:val="60421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4547D6"/>
    <w:multiLevelType w:val="hybridMultilevel"/>
    <w:tmpl w:val="ED325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AA6135"/>
    <w:multiLevelType w:val="hybridMultilevel"/>
    <w:tmpl w:val="14D0ECA6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10"/>
  </w:num>
  <w:num w:numId="6">
    <w:abstractNumId w:val="12"/>
  </w:num>
  <w:num w:numId="7">
    <w:abstractNumId w:val="29"/>
  </w:num>
  <w:num w:numId="8">
    <w:abstractNumId w:val="33"/>
  </w:num>
  <w:num w:numId="9">
    <w:abstractNumId w:val="23"/>
  </w:num>
  <w:num w:numId="10">
    <w:abstractNumId w:val="27"/>
  </w:num>
  <w:num w:numId="11">
    <w:abstractNumId w:val="19"/>
  </w:num>
  <w:num w:numId="12">
    <w:abstractNumId w:val="13"/>
  </w:num>
  <w:num w:numId="13">
    <w:abstractNumId w:val="28"/>
  </w:num>
  <w:num w:numId="14">
    <w:abstractNumId w:val="20"/>
  </w:num>
  <w:num w:numId="15">
    <w:abstractNumId w:val="16"/>
  </w:num>
  <w:num w:numId="16">
    <w:abstractNumId w:val="22"/>
  </w:num>
  <w:num w:numId="17">
    <w:abstractNumId w:val="38"/>
  </w:num>
  <w:num w:numId="18">
    <w:abstractNumId w:val="39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40"/>
  </w:num>
  <w:num w:numId="27">
    <w:abstractNumId w:val="34"/>
  </w:num>
  <w:num w:numId="28">
    <w:abstractNumId w:val="11"/>
  </w:num>
  <w:num w:numId="29">
    <w:abstractNumId w:val="35"/>
  </w:num>
  <w:num w:numId="30">
    <w:abstractNumId w:val="18"/>
  </w:num>
  <w:num w:numId="31">
    <w:abstractNumId w:val="21"/>
  </w:num>
  <w:num w:numId="32">
    <w:abstractNumId w:val="31"/>
  </w:num>
  <w:num w:numId="33">
    <w:abstractNumId w:val="24"/>
  </w:num>
  <w:num w:numId="34">
    <w:abstractNumId w:val="30"/>
  </w:num>
  <w:num w:numId="35">
    <w:abstractNumId w:val="32"/>
  </w:num>
  <w:num w:numId="36">
    <w:abstractNumId w:val="37"/>
  </w:num>
  <w:num w:numId="37">
    <w:abstractNumId w:val="14"/>
  </w:num>
  <w:num w:numId="38">
    <w:abstractNumId w:val="26"/>
  </w:num>
  <w:num w:numId="39">
    <w:abstractNumId w:val="36"/>
  </w:num>
  <w:num w:numId="40">
    <w:abstractNumId w:val="17"/>
  </w:num>
  <w:num w:numId="41">
    <w:abstractNumId w:val="9"/>
  </w:num>
  <w:num w:numId="42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2B2C"/>
    <w:rsid w:val="00006228"/>
    <w:rsid w:val="00007A93"/>
    <w:rsid w:val="00011A20"/>
    <w:rsid w:val="00015A1E"/>
    <w:rsid w:val="000207BF"/>
    <w:rsid w:val="00040CA5"/>
    <w:rsid w:val="00047C57"/>
    <w:rsid w:val="0007383A"/>
    <w:rsid w:val="00074731"/>
    <w:rsid w:val="00091AA6"/>
    <w:rsid w:val="000A1249"/>
    <w:rsid w:val="000A2D72"/>
    <w:rsid w:val="000B1FB1"/>
    <w:rsid w:val="000B2B0F"/>
    <w:rsid w:val="000C0A26"/>
    <w:rsid w:val="000C1132"/>
    <w:rsid w:val="000C4E89"/>
    <w:rsid w:val="000C7384"/>
    <w:rsid w:val="000D1502"/>
    <w:rsid w:val="000D1804"/>
    <w:rsid w:val="000D44A5"/>
    <w:rsid w:val="000F195D"/>
    <w:rsid w:val="000F1C7D"/>
    <w:rsid w:val="000F3E9E"/>
    <w:rsid w:val="001005FD"/>
    <w:rsid w:val="001043CA"/>
    <w:rsid w:val="001200EC"/>
    <w:rsid w:val="00120EC2"/>
    <w:rsid w:val="00136029"/>
    <w:rsid w:val="00136945"/>
    <w:rsid w:val="001455AF"/>
    <w:rsid w:val="00154260"/>
    <w:rsid w:val="0016089D"/>
    <w:rsid w:val="0017704E"/>
    <w:rsid w:val="001807A8"/>
    <w:rsid w:val="00182186"/>
    <w:rsid w:val="00183A99"/>
    <w:rsid w:val="00193A49"/>
    <w:rsid w:val="00195A74"/>
    <w:rsid w:val="00196144"/>
    <w:rsid w:val="001A4471"/>
    <w:rsid w:val="001C07AF"/>
    <w:rsid w:val="001D4925"/>
    <w:rsid w:val="001D7D4B"/>
    <w:rsid w:val="001E5D01"/>
    <w:rsid w:val="001E6263"/>
    <w:rsid w:val="002109A4"/>
    <w:rsid w:val="00212CDC"/>
    <w:rsid w:val="00213132"/>
    <w:rsid w:val="00220AEB"/>
    <w:rsid w:val="00222737"/>
    <w:rsid w:val="002264E5"/>
    <w:rsid w:val="00226F4E"/>
    <w:rsid w:val="002402D3"/>
    <w:rsid w:val="002408A5"/>
    <w:rsid w:val="00250D88"/>
    <w:rsid w:val="002518F3"/>
    <w:rsid w:val="00257728"/>
    <w:rsid w:val="00261E80"/>
    <w:rsid w:val="002623ED"/>
    <w:rsid w:val="00262BA8"/>
    <w:rsid w:val="00271BC7"/>
    <w:rsid w:val="002826D2"/>
    <w:rsid w:val="00283277"/>
    <w:rsid w:val="00287471"/>
    <w:rsid w:val="00290090"/>
    <w:rsid w:val="002A2F8F"/>
    <w:rsid w:val="002B01D2"/>
    <w:rsid w:val="002B5CA5"/>
    <w:rsid w:val="002B6CC5"/>
    <w:rsid w:val="002B7235"/>
    <w:rsid w:val="002B770C"/>
    <w:rsid w:val="002C124E"/>
    <w:rsid w:val="002C675D"/>
    <w:rsid w:val="002D2DD4"/>
    <w:rsid w:val="002E06E3"/>
    <w:rsid w:val="002F5588"/>
    <w:rsid w:val="002F6BFD"/>
    <w:rsid w:val="00300E74"/>
    <w:rsid w:val="003069DA"/>
    <w:rsid w:val="00311F64"/>
    <w:rsid w:val="00312B2C"/>
    <w:rsid w:val="00315AEF"/>
    <w:rsid w:val="00326873"/>
    <w:rsid w:val="00330221"/>
    <w:rsid w:val="00331482"/>
    <w:rsid w:val="00344709"/>
    <w:rsid w:val="00346F25"/>
    <w:rsid w:val="00361D06"/>
    <w:rsid w:val="003845EC"/>
    <w:rsid w:val="003A2932"/>
    <w:rsid w:val="003B6C49"/>
    <w:rsid w:val="003C577E"/>
    <w:rsid w:val="003C7101"/>
    <w:rsid w:val="003D376C"/>
    <w:rsid w:val="003E4482"/>
    <w:rsid w:val="003F0CE5"/>
    <w:rsid w:val="003F16F8"/>
    <w:rsid w:val="0040344D"/>
    <w:rsid w:val="00421B20"/>
    <w:rsid w:val="00424B0D"/>
    <w:rsid w:val="004258D9"/>
    <w:rsid w:val="0042628E"/>
    <w:rsid w:val="00434E5F"/>
    <w:rsid w:val="0043748F"/>
    <w:rsid w:val="00451910"/>
    <w:rsid w:val="00453B73"/>
    <w:rsid w:val="00460232"/>
    <w:rsid w:val="0046455E"/>
    <w:rsid w:val="0046481B"/>
    <w:rsid w:val="004668A5"/>
    <w:rsid w:val="00470A8E"/>
    <w:rsid w:val="00476CDB"/>
    <w:rsid w:val="00483201"/>
    <w:rsid w:val="004A4A37"/>
    <w:rsid w:val="004A6C4E"/>
    <w:rsid w:val="004B66C6"/>
    <w:rsid w:val="004C1E89"/>
    <w:rsid w:val="004C588A"/>
    <w:rsid w:val="004D1865"/>
    <w:rsid w:val="004D19A4"/>
    <w:rsid w:val="004E5660"/>
    <w:rsid w:val="005035C0"/>
    <w:rsid w:val="00504EE0"/>
    <w:rsid w:val="00507666"/>
    <w:rsid w:val="00515F38"/>
    <w:rsid w:val="00526EFC"/>
    <w:rsid w:val="005355FA"/>
    <w:rsid w:val="00535A60"/>
    <w:rsid w:val="00535D5B"/>
    <w:rsid w:val="00551815"/>
    <w:rsid w:val="00553C77"/>
    <w:rsid w:val="00554F70"/>
    <w:rsid w:val="005615EF"/>
    <w:rsid w:val="00562D7D"/>
    <w:rsid w:val="005809C9"/>
    <w:rsid w:val="00591B10"/>
    <w:rsid w:val="00592810"/>
    <w:rsid w:val="005A52F9"/>
    <w:rsid w:val="005A6071"/>
    <w:rsid w:val="005A6B86"/>
    <w:rsid w:val="005B243D"/>
    <w:rsid w:val="005B378B"/>
    <w:rsid w:val="005E0C8E"/>
    <w:rsid w:val="0060206B"/>
    <w:rsid w:val="00603A86"/>
    <w:rsid w:val="006111F3"/>
    <w:rsid w:val="00630DAD"/>
    <w:rsid w:val="00633CB1"/>
    <w:rsid w:val="006501E5"/>
    <w:rsid w:val="006558AC"/>
    <w:rsid w:val="00661847"/>
    <w:rsid w:val="006620B2"/>
    <w:rsid w:val="0067786A"/>
    <w:rsid w:val="00680265"/>
    <w:rsid w:val="0068130C"/>
    <w:rsid w:val="006856D8"/>
    <w:rsid w:val="00685851"/>
    <w:rsid w:val="00686E4E"/>
    <w:rsid w:val="00692513"/>
    <w:rsid w:val="0069269A"/>
    <w:rsid w:val="00692E19"/>
    <w:rsid w:val="006D193D"/>
    <w:rsid w:val="006D3101"/>
    <w:rsid w:val="006D3D4A"/>
    <w:rsid w:val="006E3CC7"/>
    <w:rsid w:val="006F1EF0"/>
    <w:rsid w:val="006F4A80"/>
    <w:rsid w:val="00700990"/>
    <w:rsid w:val="00706F56"/>
    <w:rsid w:val="00723848"/>
    <w:rsid w:val="0072531A"/>
    <w:rsid w:val="00743055"/>
    <w:rsid w:val="00766BD1"/>
    <w:rsid w:val="00766F17"/>
    <w:rsid w:val="00771037"/>
    <w:rsid w:val="00774A3E"/>
    <w:rsid w:val="00780C9F"/>
    <w:rsid w:val="00781004"/>
    <w:rsid w:val="0078527B"/>
    <w:rsid w:val="00790E7C"/>
    <w:rsid w:val="007A5ABA"/>
    <w:rsid w:val="007C144C"/>
    <w:rsid w:val="007C2CAA"/>
    <w:rsid w:val="007D0E42"/>
    <w:rsid w:val="007D1B7E"/>
    <w:rsid w:val="007D4079"/>
    <w:rsid w:val="007D520C"/>
    <w:rsid w:val="00806019"/>
    <w:rsid w:val="00824D46"/>
    <w:rsid w:val="00825F36"/>
    <w:rsid w:val="00841C2B"/>
    <w:rsid w:val="008438D5"/>
    <w:rsid w:val="008447BE"/>
    <w:rsid w:val="00846E4C"/>
    <w:rsid w:val="00857672"/>
    <w:rsid w:val="00857723"/>
    <w:rsid w:val="00876930"/>
    <w:rsid w:val="00887C70"/>
    <w:rsid w:val="0089668A"/>
    <w:rsid w:val="008A6E4E"/>
    <w:rsid w:val="008D7985"/>
    <w:rsid w:val="008E4DCB"/>
    <w:rsid w:val="008F347B"/>
    <w:rsid w:val="008F5BA5"/>
    <w:rsid w:val="00914BA0"/>
    <w:rsid w:val="00915F1B"/>
    <w:rsid w:val="0094283A"/>
    <w:rsid w:val="0094798B"/>
    <w:rsid w:val="00967D8D"/>
    <w:rsid w:val="009758DE"/>
    <w:rsid w:val="00993162"/>
    <w:rsid w:val="009A3D0E"/>
    <w:rsid w:val="009B0635"/>
    <w:rsid w:val="009B7305"/>
    <w:rsid w:val="009C3916"/>
    <w:rsid w:val="009C3AB3"/>
    <w:rsid w:val="009C7178"/>
    <w:rsid w:val="009E3BDD"/>
    <w:rsid w:val="009E7085"/>
    <w:rsid w:val="009F564C"/>
    <w:rsid w:val="00A04AEE"/>
    <w:rsid w:val="00A11EE5"/>
    <w:rsid w:val="00A14068"/>
    <w:rsid w:val="00A23C9E"/>
    <w:rsid w:val="00A26708"/>
    <w:rsid w:val="00A45FA4"/>
    <w:rsid w:val="00A52AE8"/>
    <w:rsid w:val="00A530CB"/>
    <w:rsid w:val="00A8372C"/>
    <w:rsid w:val="00A838C9"/>
    <w:rsid w:val="00A8683D"/>
    <w:rsid w:val="00A90341"/>
    <w:rsid w:val="00A9126A"/>
    <w:rsid w:val="00A912AB"/>
    <w:rsid w:val="00A93406"/>
    <w:rsid w:val="00A9413F"/>
    <w:rsid w:val="00A96F41"/>
    <w:rsid w:val="00AA10BD"/>
    <w:rsid w:val="00AA1931"/>
    <w:rsid w:val="00AB084D"/>
    <w:rsid w:val="00AB5F2A"/>
    <w:rsid w:val="00AC3207"/>
    <w:rsid w:val="00AE09D5"/>
    <w:rsid w:val="00AF480E"/>
    <w:rsid w:val="00AF7EDD"/>
    <w:rsid w:val="00B02C68"/>
    <w:rsid w:val="00B07F1E"/>
    <w:rsid w:val="00B1338C"/>
    <w:rsid w:val="00B16DA6"/>
    <w:rsid w:val="00B20189"/>
    <w:rsid w:val="00B25B53"/>
    <w:rsid w:val="00B457ED"/>
    <w:rsid w:val="00B5522F"/>
    <w:rsid w:val="00B55A91"/>
    <w:rsid w:val="00B61746"/>
    <w:rsid w:val="00B700F9"/>
    <w:rsid w:val="00B722B1"/>
    <w:rsid w:val="00B767DF"/>
    <w:rsid w:val="00B91D15"/>
    <w:rsid w:val="00B95CDC"/>
    <w:rsid w:val="00B9713A"/>
    <w:rsid w:val="00BB5D75"/>
    <w:rsid w:val="00BB7C15"/>
    <w:rsid w:val="00BC0CBA"/>
    <w:rsid w:val="00BC1659"/>
    <w:rsid w:val="00BC6A30"/>
    <w:rsid w:val="00BD243D"/>
    <w:rsid w:val="00BE47C5"/>
    <w:rsid w:val="00BE73C4"/>
    <w:rsid w:val="00C0025C"/>
    <w:rsid w:val="00C048B3"/>
    <w:rsid w:val="00C07AC7"/>
    <w:rsid w:val="00C1466F"/>
    <w:rsid w:val="00C15150"/>
    <w:rsid w:val="00C1713E"/>
    <w:rsid w:val="00C22DF6"/>
    <w:rsid w:val="00C3520F"/>
    <w:rsid w:val="00C40BE0"/>
    <w:rsid w:val="00C45C2F"/>
    <w:rsid w:val="00C470B1"/>
    <w:rsid w:val="00C505E0"/>
    <w:rsid w:val="00C7071D"/>
    <w:rsid w:val="00C72E2A"/>
    <w:rsid w:val="00C73AB6"/>
    <w:rsid w:val="00C915E1"/>
    <w:rsid w:val="00C95127"/>
    <w:rsid w:val="00C963B5"/>
    <w:rsid w:val="00C97F50"/>
    <w:rsid w:val="00CA28A0"/>
    <w:rsid w:val="00CA2F39"/>
    <w:rsid w:val="00CA42E7"/>
    <w:rsid w:val="00CA536D"/>
    <w:rsid w:val="00CB5417"/>
    <w:rsid w:val="00CB6FE5"/>
    <w:rsid w:val="00CD0FEA"/>
    <w:rsid w:val="00CE1FB9"/>
    <w:rsid w:val="00CE22CD"/>
    <w:rsid w:val="00CE40DF"/>
    <w:rsid w:val="00CE68C8"/>
    <w:rsid w:val="00CF3D9C"/>
    <w:rsid w:val="00CF44AE"/>
    <w:rsid w:val="00CF6FAE"/>
    <w:rsid w:val="00D00631"/>
    <w:rsid w:val="00D1284C"/>
    <w:rsid w:val="00D16EAB"/>
    <w:rsid w:val="00D26CD0"/>
    <w:rsid w:val="00D3104A"/>
    <w:rsid w:val="00D33FFF"/>
    <w:rsid w:val="00D41065"/>
    <w:rsid w:val="00D649A0"/>
    <w:rsid w:val="00D92812"/>
    <w:rsid w:val="00DA1754"/>
    <w:rsid w:val="00DB2490"/>
    <w:rsid w:val="00DB3A79"/>
    <w:rsid w:val="00DB5345"/>
    <w:rsid w:val="00DE15A1"/>
    <w:rsid w:val="00DE4EEB"/>
    <w:rsid w:val="00DE598E"/>
    <w:rsid w:val="00DF683F"/>
    <w:rsid w:val="00E0510F"/>
    <w:rsid w:val="00E238BC"/>
    <w:rsid w:val="00E24643"/>
    <w:rsid w:val="00E24A39"/>
    <w:rsid w:val="00E24C2E"/>
    <w:rsid w:val="00E25F2F"/>
    <w:rsid w:val="00E27AF8"/>
    <w:rsid w:val="00E31A0B"/>
    <w:rsid w:val="00E47797"/>
    <w:rsid w:val="00E63D70"/>
    <w:rsid w:val="00E74CE7"/>
    <w:rsid w:val="00E85275"/>
    <w:rsid w:val="00E92AC9"/>
    <w:rsid w:val="00E96F00"/>
    <w:rsid w:val="00EA2233"/>
    <w:rsid w:val="00EA355C"/>
    <w:rsid w:val="00EA5113"/>
    <w:rsid w:val="00EA5EBA"/>
    <w:rsid w:val="00EB4EDB"/>
    <w:rsid w:val="00EB5A90"/>
    <w:rsid w:val="00EB636C"/>
    <w:rsid w:val="00EC409A"/>
    <w:rsid w:val="00EC48D5"/>
    <w:rsid w:val="00EC74C4"/>
    <w:rsid w:val="00EC7698"/>
    <w:rsid w:val="00ED0863"/>
    <w:rsid w:val="00ED1FB2"/>
    <w:rsid w:val="00ED2A9A"/>
    <w:rsid w:val="00ED2C84"/>
    <w:rsid w:val="00EF63E6"/>
    <w:rsid w:val="00EF7024"/>
    <w:rsid w:val="00F20A0D"/>
    <w:rsid w:val="00F24C80"/>
    <w:rsid w:val="00F259A5"/>
    <w:rsid w:val="00F26054"/>
    <w:rsid w:val="00F27A23"/>
    <w:rsid w:val="00F35837"/>
    <w:rsid w:val="00F3629C"/>
    <w:rsid w:val="00F44C4B"/>
    <w:rsid w:val="00F520F7"/>
    <w:rsid w:val="00F6147F"/>
    <w:rsid w:val="00F835A4"/>
    <w:rsid w:val="00F92C7E"/>
    <w:rsid w:val="00F92E63"/>
    <w:rsid w:val="00F96CAD"/>
    <w:rsid w:val="00F979D6"/>
    <w:rsid w:val="00FA29E4"/>
    <w:rsid w:val="00FA6754"/>
    <w:rsid w:val="00FB3EC8"/>
    <w:rsid w:val="00FC18B8"/>
    <w:rsid w:val="00FC1CFA"/>
    <w:rsid w:val="00FC7EBC"/>
    <w:rsid w:val="00FD06C5"/>
    <w:rsid w:val="00FD1CF3"/>
    <w:rsid w:val="00FE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B2C"/>
    <w:rPr>
      <w:sz w:val="24"/>
      <w:szCs w:val="24"/>
    </w:rPr>
  </w:style>
  <w:style w:type="paragraph" w:styleId="1">
    <w:name w:val="heading 1"/>
    <w:basedOn w:val="a"/>
    <w:next w:val="a"/>
    <w:qFormat/>
    <w:rsid w:val="00312B2C"/>
    <w:pPr>
      <w:keepNext/>
      <w:tabs>
        <w:tab w:val="left" w:pos="6160"/>
      </w:tabs>
      <w:spacing w:line="360" w:lineRule="auto"/>
      <w:jc w:val="both"/>
      <w:outlineLvl w:val="0"/>
    </w:pPr>
    <w:rPr>
      <w:b/>
      <w:bCs/>
      <w:color w:val="000000"/>
      <w:sz w:val="28"/>
    </w:rPr>
  </w:style>
  <w:style w:type="paragraph" w:styleId="2">
    <w:name w:val="heading 2"/>
    <w:basedOn w:val="a"/>
    <w:next w:val="a"/>
    <w:qFormat/>
    <w:rsid w:val="00312B2C"/>
    <w:pPr>
      <w:keepNext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86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qFormat/>
    <w:rsid w:val="001D492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1D492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D492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1D4925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12B2C"/>
    <w:pPr>
      <w:spacing w:line="360" w:lineRule="auto"/>
      <w:jc w:val="both"/>
    </w:pPr>
    <w:rPr>
      <w:sz w:val="28"/>
    </w:rPr>
  </w:style>
  <w:style w:type="paragraph" w:styleId="20">
    <w:name w:val="Body Text 2"/>
    <w:basedOn w:val="a"/>
    <w:rsid w:val="00312B2C"/>
    <w:pPr>
      <w:spacing w:line="360" w:lineRule="auto"/>
      <w:jc w:val="both"/>
    </w:pPr>
    <w:rPr>
      <w:color w:val="000000"/>
      <w:sz w:val="28"/>
    </w:rPr>
  </w:style>
  <w:style w:type="paragraph" w:styleId="a4">
    <w:name w:val="Body Text Indent"/>
    <w:basedOn w:val="a"/>
    <w:rsid w:val="00312B2C"/>
    <w:pPr>
      <w:tabs>
        <w:tab w:val="left" w:pos="6160"/>
      </w:tabs>
      <w:spacing w:line="360" w:lineRule="auto"/>
      <w:ind w:left="180" w:hanging="180"/>
      <w:jc w:val="both"/>
    </w:pPr>
    <w:rPr>
      <w:sz w:val="28"/>
    </w:rPr>
  </w:style>
  <w:style w:type="paragraph" w:styleId="21">
    <w:name w:val="Body Text Indent 2"/>
    <w:basedOn w:val="a"/>
    <w:rsid w:val="00312B2C"/>
    <w:pPr>
      <w:tabs>
        <w:tab w:val="left" w:pos="6160"/>
      </w:tabs>
      <w:spacing w:line="360" w:lineRule="auto"/>
      <w:ind w:left="-180" w:firstLine="180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312B2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12B2C"/>
  </w:style>
  <w:style w:type="paragraph" w:styleId="a8">
    <w:name w:val="header"/>
    <w:basedOn w:val="a"/>
    <w:link w:val="a9"/>
    <w:uiPriority w:val="99"/>
    <w:rsid w:val="00312B2C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914B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D00631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rsid w:val="00AF480E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DB5345"/>
    <w:rPr>
      <w:sz w:val="24"/>
      <w:szCs w:val="24"/>
    </w:rPr>
  </w:style>
  <w:style w:type="paragraph" w:customStyle="1" w:styleId="ConsPlusNonformat">
    <w:name w:val="ConsPlusNonformat"/>
    <w:rsid w:val="003E4482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d">
    <w:name w:val="Balloon Text"/>
    <w:basedOn w:val="a"/>
    <w:link w:val="ae"/>
    <w:uiPriority w:val="99"/>
    <w:semiHidden/>
    <w:unhideWhenUsed/>
    <w:rsid w:val="00CE40DF"/>
    <w:rPr>
      <w:rFonts w:ascii="Segoe UI" w:hAnsi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CE40DF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6020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link w:val="3"/>
    <w:uiPriority w:val="9"/>
    <w:semiHidden/>
    <w:rsid w:val="00ED0863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f0">
    <w:name w:val="Hyperlink"/>
    <w:uiPriority w:val="99"/>
    <w:unhideWhenUsed/>
    <w:rsid w:val="00535A60"/>
    <w:rPr>
      <w:color w:val="0563C1"/>
      <w:u w:val="single"/>
    </w:rPr>
  </w:style>
  <w:style w:type="character" w:customStyle="1" w:styleId="af1">
    <w:name w:val="Неразрешенное упоминание"/>
    <w:uiPriority w:val="99"/>
    <w:semiHidden/>
    <w:unhideWhenUsed/>
    <w:rsid w:val="00535A60"/>
    <w:rPr>
      <w:color w:val="605E5C"/>
      <w:shd w:val="clear" w:color="auto" w:fill="E1DFDD"/>
    </w:rPr>
  </w:style>
  <w:style w:type="character" w:customStyle="1" w:styleId="a9">
    <w:name w:val="Верхний колонтитул Знак"/>
    <w:basedOn w:val="a0"/>
    <w:link w:val="a8"/>
    <w:uiPriority w:val="99"/>
    <w:rsid w:val="00183A99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183A9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49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1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САМОАНАЛИЗ  ДЕЯТЕЛЬНОСТИ ЗАВЕДУЮЩЕГО</vt:lpstr>
    </vt:vector>
  </TitlesOfParts>
  <Company>Surgut Cartridge</Company>
  <LinksUpToDate>false</LinksUpToDate>
  <CharactersWithSpaces>4562</CharactersWithSpaces>
  <SharedDoc>false</SharedDoc>
  <HLinks>
    <vt:vector size="6" baseType="variant">
      <vt:variant>
        <vt:i4>589892</vt:i4>
      </vt:variant>
      <vt:variant>
        <vt:i4>3</vt:i4>
      </vt:variant>
      <vt:variant>
        <vt:i4>0</vt:i4>
      </vt:variant>
      <vt:variant>
        <vt:i4>5</vt:i4>
      </vt:variant>
      <vt:variant>
        <vt:lpwstr>http://skazka-pitk.ucoz.com/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САМОАНАЛИЗ  ДЕЯТЕЛЬНОСТИ ЗАВЕДУЮЩЕГО</dc:title>
  <dc:subject/>
  <dc:creator>Master</dc:creator>
  <cp:keywords/>
  <dc:description/>
  <cp:lastModifiedBy>User</cp:lastModifiedBy>
  <cp:revision>16</cp:revision>
  <cp:lastPrinted>2018-12-17T15:16:00Z</cp:lastPrinted>
  <dcterms:created xsi:type="dcterms:W3CDTF">2018-12-15T20:33:00Z</dcterms:created>
  <dcterms:modified xsi:type="dcterms:W3CDTF">2020-05-14T05:16:00Z</dcterms:modified>
</cp:coreProperties>
</file>